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A124B" w:rsidRDefault="00D73D68">
      <w:pPr>
        <w:jc w:val="center"/>
        <w:rPr>
          <w:sz w:val="20"/>
          <w:szCs w:val="20"/>
        </w:rPr>
      </w:pPr>
      <w:r>
        <w:rPr>
          <w:sz w:val="20"/>
          <w:szCs w:val="20"/>
        </w:rPr>
        <w:t>Calvary Creation-Care Coordination Team</w:t>
      </w:r>
    </w:p>
    <w:p w14:paraId="00000002" w14:textId="77777777" w:rsidR="006A124B" w:rsidRDefault="00D73D68">
      <w:pPr>
        <w:jc w:val="center"/>
        <w:rPr>
          <w:sz w:val="20"/>
          <w:szCs w:val="20"/>
        </w:rPr>
      </w:pPr>
      <w:r>
        <w:rPr>
          <w:sz w:val="20"/>
          <w:szCs w:val="20"/>
        </w:rPr>
        <w:t xml:space="preserve">     February 24, 2026</w:t>
      </w:r>
      <w:r>
        <w:rPr>
          <w:sz w:val="20"/>
          <w:szCs w:val="20"/>
        </w:rPr>
        <w:tab/>
      </w:r>
    </w:p>
    <w:p w14:paraId="00000003" w14:textId="77777777" w:rsidR="006A124B" w:rsidRDefault="00D73D68">
      <w:pPr>
        <w:rPr>
          <w:sz w:val="20"/>
          <w:szCs w:val="20"/>
        </w:rPr>
      </w:pPr>
      <w:r>
        <w:rPr>
          <w:sz w:val="20"/>
          <w:szCs w:val="20"/>
        </w:rPr>
        <w:t xml:space="preserve">                                                                            Friendship Room @ 4:30pm </w:t>
      </w:r>
    </w:p>
    <w:p w14:paraId="00000004" w14:textId="77777777" w:rsidR="006A124B" w:rsidRDefault="006A124B">
      <w:pPr>
        <w:jc w:val="center"/>
        <w:rPr>
          <w:sz w:val="20"/>
          <w:szCs w:val="20"/>
        </w:rPr>
      </w:pPr>
    </w:p>
    <w:p w14:paraId="00000005" w14:textId="77777777" w:rsidR="006A124B" w:rsidRDefault="006A124B">
      <w:pPr>
        <w:rPr>
          <w:b/>
          <w:bCs/>
          <w:sz w:val="20"/>
          <w:szCs w:val="20"/>
        </w:rPr>
      </w:pPr>
    </w:p>
    <w:p w14:paraId="00000006" w14:textId="77777777" w:rsidR="006A124B" w:rsidRDefault="00D73D68">
      <w:pPr>
        <w:rPr>
          <w:sz w:val="20"/>
          <w:szCs w:val="20"/>
        </w:rPr>
      </w:pPr>
      <w:r>
        <w:rPr>
          <w:sz w:val="20"/>
          <w:szCs w:val="20"/>
        </w:rPr>
        <w:t>Members present: Jack Behr, Bob Dickerson, Scott Glup, Joel Halbritter, Pastor Amy Juhl, Cathy Halbritter</w:t>
      </w:r>
    </w:p>
    <w:p w14:paraId="00000007" w14:textId="77777777" w:rsidR="006A124B" w:rsidRDefault="00D73D68">
      <w:pPr>
        <w:rPr>
          <w:sz w:val="20"/>
          <w:szCs w:val="20"/>
        </w:rPr>
      </w:pPr>
      <w:r>
        <w:rPr>
          <w:sz w:val="20"/>
          <w:szCs w:val="20"/>
        </w:rPr>
        <w:t xml:space="preserve"> </w:t>
      </w:r>
    </w:p>
    <w:p w14:paraId="00000008" w14:textId="77777777" w:rsidR="006A124B" w:rsidRDefault="00D73D68">
      <w:pPr>
        <w:rPr>
          <w:sz w:val="20"/>
          <w:szCs w:val="20"/>
        </w:rPr>
      </w:pPr>
      <w:r>
        <w:rPr>
          <w:sz w:val="20"/>
          <w:szCs w:val="20"/>
        </w:rPr>
        <w:t>Jack opened the meeting with a devotion from the Green Bible Devotional.</w:t>
      </w:r>
    </w:p>
    <w:p w14:paraId="00000009" w14:textId="77777777" w:rsidR="006A124B" w:rsidRDefault="00D73D68">
      <w:pPr>
        <w:rPr>
          <w:sz w:val="20"/>
          <w:szCs w:val="20"/>
        </w:rPr>
      </w:pPr>
      <w:r>
        <w:rPr>
          <w:sz w:val="20"/>
          <w:szCs w:val="20"/>
        </w:rPr>
        <w:t xml:space="preserve"> </w:t>
      </w:r>
    </w:p>
    <w:p w14:paraId="0000000A" w14:textId="77777777" w:rsidR="006A124B" w:rsidRDefault="00D73D68">
      <w:pPr>
        <w:rPr>
          <w:sz w:val="20"/>
          <w:szCs w:val="20"/>
        </w:rPr>
      </w:pPr>
      <w:r>
        <w:rPr>
          <w:sz w:val="20"/>
          <w:szCs w:val="20"/>
        </w:rPr>
        <w:t>The minutes of the December 23, 2025 meeting were approved as distributed.</w:t>
      </w:r>
    </w:p>
    <w:p w14:paraId="0000000B" w14:textId="77777777" w:rsidR="006A124B" w:rsidRDefault="006A124B">
      <w:pPr>
        <w:rPr>
          <w:sz w:val="20"/>
          <w:szCs w:val="20"/>
        </w:rPr>
      </w:pPr>
    </w:p>
    <w:p w14:paraId="0000000C" w14:textId="77777777" w:rsidR="006A124B" w:rsidRDefault="00D73D68">
      <w:pPr>
        <w:rPr>
          <w:sz w:val="20"/>
          <w:szCs w:val="20"/>
        </w:rPr>
      </w:pPr>
      <w:r>
        <w:rPr>
          <w:sz w:val="20"/>
          <w:szCs w:val="20"/>
        </w:rPr>
        <w:t>Old Business:</w:t>
      </w:r>
    </w:p>
    <w:p w14:paraId="0000000D" w14:textId="77777777" w:rsidR="006A124B" w:rsidRDefault="00D73D68">
      <w:pPr>
        <w:ind w:firstLine="720"/>
        <w:rPr>
          <w:sz w:val="20"/>
          <w:szCs w:val="20"/>
        </w:rPr>
      </w:pPr>
      <w:r>
        <w:rPr>
          <w:sz w:val="20"/>
          <w:szCs w:val="20"/>
        </w:rPr>
        <w:t>Goal 1 – Organizing:</w:t>
      </w:r>
    </w:p>
    <w:p w14:paraId="0000000E" w14:textId="77777777" w:rsidR="006A124B" w:rsidRDefault="00D73D68">
      <w:pPr>
        <w:numPr>
          <w:ilvl w:val="1"/>
          <w:numId w:val="1"/>
        </w:numPr>
        <w:rPr>
          <w:sz w:val="20"/>
          <w:szCs w:val="20"/>
        </w:rPr>
      </w:pPr>
      <w:r>
        <w:rPr>
          <w:i/>
          <w:iCs/>
          <w:sz w:val="20"/>
          <w:szCs w:val="20"/>
        </w:rPr>
        <w:t>2026 Action Plan Discussion:</w:t>
      </w:r>
      <w:r>
        <w:rPr>
          <w:sz w:val="20"/>
          <w:szCs w:val="20"/>
        </w:rPr>
        <w:t xml:space="preserve"> Jack asked for comments regarding the action plan. Everyone </w:t>
      </w:r>
      <w:proofErr w:type="gramStart"/>
      <w:r>
        <w:rPr>
          <w:sz w:val="20"/>
          <w:szCs w:val="20"/>
        </w:rPr>
        <w:t>was in agreement</w:t>
      </w:r>
      <w:proofErr w:type="gramEnd"/>
      <w:r>
        <w:rPr>
          <w:sz w:val="20"/>
          <w:szCs w:val="20"/>
        </w:rPr>
        <w:t xml:space="preserve"> with the current plan.</w:t>
      </w:r>
    </w:p>
    <w:p w14:paraId="0000000F" w14:textId="77777777" w:rsidR="006A124B" w:rsidRDefault="00D73D68">
      <w:pPr>
        <w:numPr>
          <w:ilvl w:val="1"/>
          <w:numId w:val="1"/>
        </w:numPr>
        <w:rPr>
          <w:sz w:val="20"/>
          <w:szCs w:val="20"/>
        </w:rPr>
      </w:pPr>
      <w:r>
        <w:rPr>
          <w:i/>
          <w:iCs/>
          <w:sz w:val="20"/>
          <w:szCs w:val="20"/>
        </w:rPr>
        <w:t>Creation Care Brochure</w:t>
      </w:r>
      <w:r>
        <w:rPr>
          <w:sz w:val="20"/>
          <w:szCs w:val="20"/>
        </w:rPr>
        <w:t>: Jack reported that he made a few minor updates to the brochure.</w:t>
      </w:r>
    </w:p>
    <w:p w14:paraId="00000010" w14:textId="77777777" w:rsidR="006A124B" w:rsidRDefault="00D73D68">
      <w:pPr>
        <w:ind w:firstLine="720"/>
        <w:rPr>
          <w:sz w:val="20"/>
          <w:szCs w:val="20"/>
        </w:rPr>
      </w:pPr>
      <w:r>
        <w:rPr>
          <w:sz w:val="20"/>
          <w:szCs w:val="20"/>
        </w:rPr>
        <w:t>Goal 2 – Education:</w:t>
      </w:r>
    </w:p>
    <w:p w14:paraId="00000011" w14:textId="77777777" w:rsidR="006A124B" w:rsidRDefault="00D73D68">
      <w:pPr>
        <w:numPr>
          <w:ilvl w:val="1"/>
          <w:numId w:val="1"/>
        </w:numPr>
        <w:rPr>
          <w:sz w:val="20"/>
          <w:szCs w:val="20"/>
        </w:rPr>
      </w:pPr>
      <w:r>
        <w:rPr>
          <w:i/>
          <w:iCs/>
          <w:sz w:val="20"/>
          <w:szCs w:val="20"/>
        </w:rPr>
        <w:t>Community Education class “Home Composting”, Monday, 3/25 from 4:30 to 6:00:</w:t>
      </w:r>
      <w:r>
        <w:rPr>
          <w:sz w:val="20"/>
          <w:szCs w:val="20"/>
        </w:rPr>
        <w:t xml:space="preserve"> Cathy reported that she talked to Marie and the information will be placed in the Messenger and bulletin.</w:t>
      </w:r>
    </w:p>
    <w:p w14:paraId="00000012" w14:textId="77777777" w:rsidR="006A124B" w:rsidRDefault="00D73D68">
      <w:pPr>
        <w:ind w:firstLine="720"/>
        <w:rPr>
          <w:sz w:val="20"/>
          <w:szCs w:val="20"/>
        </w:rPr>
      </w:pPr>
      <w:r>
        <w:rPr>
          <w:sz w:val="20"/>
          <w:szCs w:val="20"/>
        </w:rPr>
        <w:t>Goal 3 – Congregational Life: no report</w:t>
      </w:r>
    </w:p>
    <w:p w14:paraId="00000013" w14:textId="77777777" w:rsidR="006A124B" w:rsidRDefault="00D73D68">
      <w:pPr>
        <w:ind w:firstLine="720"/>
        <w:rPr>
          <w:sz w:val="20"/>
          <w:szCs w:val="20"/>
        </w:rPr>
      </w:pPr>
      <w:r>
        <w:rPr>
          <w:sz w:val="20"/>
          <w:szCs w:val="20"/>
        </w:rPr>
        <w:t>Goal 4 – Building and Grounds</w:t>
      </w:r>
    </w:p>
    <w:p w14:paraId="00000014" w14:textId="77777777" w:rsidR="006A124B" w:rsidRDefault="00D73D68">
      <w:pPr>
        <w:numPr>
          <w:ilvl w:val="1"/>
          <w:numId w:val="1"/>
        </w:numPr>
        <w:rPr>
          <w:sz w:val="20"/>
          <w:szCs w:val="20"/>
        </w:rPr>
      </w:pPr>
      <w:r>
        <w:rPr>
          <w:i/>
          <w:iCs/>
          <w:sz w:val="20"/>
          <w:szCs w:val="20"/>
        </w:rPr>
        <w:t>Community Garden:</w:t>
      </w:r>
      <w:r>
        <w:rPr>
          <w:sz w:val="20"/>
          <w:szCs w:val="20"/>
        </w:rPr>
        <w:t xml:space="preserve"> Pr. Amy suggested March 4 as the next date to meet. She will check with Brian Hendrickson on his availability.  Discussed the possibility of raised beds in the courtyard area instead of a garden in the green space.</w:t>
      </w:r>
    </w:p>
    <w:p w14:paraId="00000015" w14:textId="77777777" w:rsidR="006A124B" w:rsidRDefault="00D73D68">
      <w:pPr>
        <w:ind w:firstLine="720"/>
        <w:rPr>
          <w:sz w:val="20"/>
          <w:szCs w:val="20"/>
        </w:rPr>
      </w:pPr>
      <w:r>
        <w:rPr>
          <w:sz w:val="20"/>
          <w:szCs w:val="20"/>
        </w:rPr>
        <w:t>Goal 5 – Worship:</w:t>
      </w:r>
    </w:p>
    <w:p w14:paraId="00000016" w14:textId="77777777" w:rsidR="006A124B" w:rsidRDefault="00D73D68">
      <w:pPr>
        <w:numPr>
          <w:ilvl w:val="1"/>
          <w:numId w:val="1"/>
        </w:numPr>
        <w:rPr>
          <w:sz w:val="20"/>
          <w:szCs w:val="20"/>
        </w:rPr>
      </w:pPr>
      <w:r>
        <w:rPr>
          <w:i/>
          <w:iCs/>
          <w:sz w:val="20"/>
          <w:szCs w:val="20"/>
        </w:rPr>
        <w:t xml:space="preserve">Grounded in Creation: </w:t>
      </w:r>
      <w:r>
        <w:rPr>
          <w:sz w:val="20"/>
          <w:szCs w:val="20"/>
        </w:rPr>
        <w:t xml:space="preserve">Pr. Amy suggested, in addition to Earth Sunday on April 26, to celebrate Rogation Sunday on May 3. The team agreed. </w:t>
      </w:r>
    </w:p>
    <w:p w14:paraId="00000017" w14:textId="77777777" w:rsidR="006A124B" w:rsidRDefault="00D73D68">
      <w:pPr>
        <w:numPr>
          <w:ilvl w:val="1"/>
          <w:numId w:val="1"/>
        </w:numPr>
        <w:rPr>
          <w:sz w:val="20"/>
          <w:szCs w:val="20"/>
        </w:rPr>
      </w:pPr>
      <w:r>
        <w:rPr>
          <w:i/>
          <w:iCs/>
          <w:sz w:val="20"/>
          <w:szCs w:val="20"/>
        </w:rPr>
        <w:t>Earth Day Events:</w:t>
      </w:r>
      <w:r>
        <w:rPr>
          <w:sz w:val="20"/>
          <w:szCs w:val="20"/>
        </w:rPr>
        <w:t xml:space="preserve"> Pastor Amy shared a book and materials from Farm Bureau that will be used on the Sunday we celebrate. Scott will do the children’s sermon as the Wildlife Wizard on either April 26 or May. 3.</w:t>
      </w:r>
    </w:p>
    <w:p w14:paraId="00000018" w14:textId="77777777" w:rsidR="006A124B" w:rsidRDefault="00D73D68">
      <w:pPr>
        <w:ind w:firstLine="720"/>
        <w:rPr>
          <w:sz w:val="20"/>
          <w:szCs w:val="20"/>
        </w:rPr>
      </w:pPr>
      <w:r>
        <w:rPr>
          <w:sz w:val="20"/>
          <w:szCs w:val="20"/>
        </w:rPr>
        <w:t>Goal 6 – Coordination: Jack</w:t>
      </w:r>
    </w:p>
    <w:p w14:paraId="00000019" w14:textId="77777777" w:rsidR="006A124B" w:rsidRDefault="00D73D68">
      <w:pPr>
        <w:numPr>
          <w:ilvl w:val="1"/>
          <w:numId w:val="1"/>
        </w:numPr>
        <w:pBdr>
          <w:top w:val="nil"/>
          <w:left w:val="nil"/>
          <w:bottom w:val="nil"/>
          <w:right w:val="nil"/>
          <w:between w:val="nil"/>
        </w:pBdr>
        <w:rPr>
          <w:color w:val="000000"/>
          <w:sz w:val="20"/>
          <w:szCs w:val="20"/>
        </w:rPr>
      </w:pPr>
      <w:r>
        <w:rPr>
          <w:i/>
          <w:iCs/>
          <w:color w:val="000000"/>
          <w:sz w:val="20"/>
          <w:szCs w:val="20"/>
        </w:rPr>
        <w:t>Healthy Earth Alliance:</w:t>
      </w:r>
      <w:r>
        <w:rPr>
          <w:color w:val="000000"/>
          <w:sz w:val="20"/>
          <w:szCs w:val="20"/>
        </w:rPr>
        <w:t xml:space="preserve"> Jack reported that the role of this group will be to partner </w:t>
      </w:r>
      <w:r>
        <w:rPr>
          <w:sz w:val="20"/>
          <w:szCs w:val="20"/>
        </w:rPr>
        <w:t>with</w:t>
      </w:r>
      <w:r>
        <w:rPr>
          <w:color w:val="000000"/>
          <w:sz w:val="20"/>
          <w:szCs w:val="20"/>
        </w:rPr>
        <w:t xml:space="preserve"> local groups to raise environment</w:t>
      </w:r>
      <w:r>
        <w:rPr>
          <w:sz w:val="20"/>
          <w:szCs w:val="20"/>
        </w:rPr>
        <w:t xml:space="preserve">al awareness. </w:t>
      </w:r>
    </w:p>
    <w:p w14:paraId="0000001A" w14:textId="77777777" w:rsidR="006A124B" w:rsidRDefault="00D73D68">
      <w:pPr>
        <w:numPr>
          <w:ilvl w:val="1"/>
          <w:numId w:val="1"/>
        </w:numPr>
        <w:pBdr>
          <w:top w:val="nil"/>
          <w:left w:val="nil"/>
          <w:bottom w:val="nil"/>
          <w:right w:val="nil"/>
          <w:between w:val="nil"/>
        </w:pBdr>
        <w:rPr>
          <w:color w:val="000000"/>
          <w:sz w:val="20"/>
          <w:szCs w:val="20"/>
        </w:rPr>
      </w:pPr>
      <w:r>
        <w:rPr>
          <w:i/>
          <w:iCs/>
          <w:color w:val="000000"/>
          <w:sz w:val="20"/>
          <w:szCs w:val="20"/>
        </w:rPr>
        <w:t>EcoFair Booth Alternatives:</w:t>
      </w:r>
      <w:r>
        <w:rPr>
          <w:color w:val="000000"/>
          <w:sz w:val="20"/>
          <w:szCs w:val="20"/>
        </w:rPr>
        <w:t xml:space="preserve"> Jack researched and found that there are no spots available for a booth at the Prair</w:t>
      </w:r>
      <w:r>
        <w:rPr>
          <w:sz w:val="20"/>
          <w:szCs w:val="20"/>
        </w:rPr>
        <w:t>ie Woods Environmental Learning Center’s Earth Day celebration. The team discussed advertising the event at Calvary and possibly looking for volunteers to assist at PWELC.</w:t>
      </w:r>
    </w:p>
    <w:p w14:paraId="0000001B" w14:textId="77777777" w:rsidR="006A124B" w:rsidRDefault="00D73D68">
      <w:pPr>
        <w:numPr>
          <w:ilvl w:val="1"/>
          <w:numId w:val="1"/>
        </w:numPr>
        <w:pBdr>
          <w:top w:val="nil"/>
          <w:left w:val="nil"/>
          <w:bottom w:val="nil"/>
          <w:right w:val="nil"/>
          <w:between w:val="nil"/>
        </w:pBdr>
        <w:rPr>
          <w:color w:val="000000"/>
          <w:sz w:val="20"/>
          <w:szCs w:val="20"/>
        </w:rPr>
      </w:pPr>
      <w:r>
        <w:rPr>
          <w:i/>
          <w:iCs/>
          <w:color w:val="000000"/>
          <w:sz w:val="20"/>
          <w:szCs w:val="20"/>
        </w:rPr>
        <w:t>Synod Women’s Mtg @ Calvary:</w:t>
      </w:r>
      <w:r>
        <w:rPr>
          <w:color w:val="000000"/>
          <w:sz w:val="20"/>
          <w:szCs w:val="20"/>
        </w:rPr>
        <w:t xml:space="preserve"> Pr. Amy reported that the meeting will be he</w:t>
      </w:r>
      <w:r>
        <w:rPr>
          <w:sz w:val="20"/>
          <w:szCs w:val="20"/>
        </w:rPr>
        <w:t xml:space="preserve">ld May 2 from 9-2 at Calvary. Creation Care could have a booth set up for that day. </w:t>
      </w:r>
    </w:p>
    <w:p w14:paraId="0000001C" w14:textId="77777777" w:rsidR="006A124B" w:rsidRDefault="00D73D68">
      <w:pPr>
        <w:numPr>
          <w:ilvl w:val="1"/>
          <w:numId w:val="1"/>
        </w:numPr>
        <w:pBdr>
          <w:top w:val="nil"/>
          <w:left w:val="nil"/>
          <w:bottom w:val="nil"/>
          <w:right w:val="nil"/>
          <w:between w:val="nil"/>
        </w:pBdr>
        <w:rPr>
          <w:color w:val="000000"/>
          <w:sz w:val="20"/>
          <w:szCs w:val="20"/>
        </w:rPr>
      </w:pPr>
      <w:r>
        <w:rPr>
          <w:color w:val="000000"/>
          <w:sz w:val="20"/>
          <w:szCs w:val="20"/>
        </w:rPr>
        <w:t xml:space="preserve">Synod Assembly: Jack </w:t>
      </w:r>
      <w:r>
        <w:rPr>
          <w:sz w:val="20"/>
          <w:szCs w:val="20"/>
        </w:rPr>
        <w:t>is planning on having a booth at the Synod Assembly June 6. He will see if anyone from Vinje or Bethel is interested in helping.</w:t>
      </w:r>
    </w:p>
    <w:p w14:paraId="0000001D" w14:textId="77777777" w:rsidR="006A124B" w:rsidRDefault="00D73D68">
      <w:pPr>
        <w:ind w:firstLine="720"/>
        <w:rPr>
          <w:sz w:val="20"/>
          <w:szCs w:val="20"/>
        </w:rPr>
      </w:pPr>
      <w:r>
        <w:rPr>
          <w:sz w:val="20"/>
          <w:szCs w:val="20"/>
        </w:rPr>
        <w:t>Other Old Business</w:t>
      </w:r>
    </w:p>
    <w:p w14:paraId="0000001E" w14:textId="77777777" w:rsidR="006A124B" w:rsidRDefault="00D73D68">
      <w:pPr>
        <w:numPr>
          <w:ilvl w:val="1"/>
          <w:numId w:val="1"/>
        </w:numPr>
        <w:rPr>
          <w:sz w:val="20"/>
          <w:szCs w:val="20"/>
        </w:rPr>
      </w:pPr>
      <w:r>
        <w:rPr>
          <w:sz w:val="20"/>
          <w:szCs w:val="20"/>
        </w:rPr>
        <w:t>Communication Suggestions</w:t>
      </w:r>
    </w:p>
    <w:p w14:paraId="0000001F" w14:textId="77777777" w:rsidR="006A124B" w:rsidRDefault="00D73D68">
      <w:pPr>
        <w:numPr>
          <w:ilvl w:val="2"/>
          <w:numId w:val="1"/>
        </w:numPr>
        <w:rPr>
          <w:sz w:val="20"/>
          <w:szCs w:val="20"/>
        </w:rPr>
      </w:pPr>
      <w:r>
        <w:rPr>
          <w:sz w:val="20"/>
          <w:szCs w:val="20"/>
        </w:rPr>
        <w:t>Next Messengers: The Messengers on 2/27 &amp; 3/13 will have information about the composting class. Discussed having pollinator plot updates later this spring.</w:t>
      </w:r>
    </w:p>
    <w:p w14:paraId="00000020" w14:textId="77777777" w:rsidR="006A124B" w:rsidRDefault="006A124B">
      <w:pPr>
        <w:ind w:firstLine="720"/>
        <w:rPr>
          <w:sz w:val="20"/>
          <w:szCs w:val="20"/>
        </w:rPr>
      </w:pPr>
    </w:p>
    <w:p w14:paraId="00000021" w14:textId="77777777" w:rsidR="006A124B" w:rsidRDefault="006A124B">
      <w:pPr>
        <w:ind w:firstLine="720"/>
        <w:rPr>
          <w:sz w:val="20"/>
          <w:szCs w:val="20"/>
        </w:rPr>
      </w:pPr>
    </w:p>
    <w:p w14:paraId="00000022" w14:textId="77777777" w:rsidR="006A124B" w:rsidRDefault="00D73D68">
      <w:pPr>
        <w:ind w:firstLine="720"/>
        <w:rPr>
          <w:sz w:val="20"/>
          <w:szCs w:val="20"/>
        </w:rPr>
      </w:pPr>
      <w:r>
        <w:rPr>
          <w:sz w:val="20"/>
          <w:szCs w:val="20"/>
        </w:rPr>
        <w:lastRenderedPageBreak/>
        <w:t>New Business: none</w:t>
      </w:r>
    </w:p>
    <w:p w14:paraId="00000023" w14:textId="77777777" w:rsidR="006A124B" w:rsidRDefault="006A124B">
      <w:pPr>
        <w:rPr>
          <w:sz w:val="20"/>
          <w:szCs w:val="20"/>
        </w:rPr>
      </w:pPr>
    </w:p>
    <w:p w14:paraId="00000024" w14:textId="77777777" w:rsidR="006A124B" w:rsidRDefault="00D73D68">
      <w:pPr>
        <w:rPr>
          <w:sz w:val="20"/>
          <w:szCs w:val="20"/>
        </w:rPr>
      </w:pPr>
      <w:r>
        <w:rPr>
          <w:sz w:val="20"/>
          <w:szCs w:val="20"/>
        </w:rPr>
        <w:t>Pastor Amy closed the meeting with prayer.</w:t>
      </w:r>
    </w:p>
    <w:p w14:paraId="00000025" w14:textId="77777777" w:rsidR="006A124B" w:rsidRDefault="006A124B">
      <w:pPr>
        <w:rPr>
          <w:sz w:val="20"/>
          <w:szCs w:val="20"/>
        </w:rPr>
      </w:pPr>
    </w:p>
    <w:p w14:paraId="00000026" w14:textId="77777777" w:rsidR="006A124B" w:rsidRDefault="00D73D68">
      <w:pPr>
        <w:rPr>
          <w:sz w:val="20"/>
          <w:szCs w:val="20"/>
        </w:rPr>
      </w:pPr>
      <w:r>
        <w:rPr>
          <w:sz w:val="20"/>
          <w:szCs w:val="20"/>
        </w:rPr>
        <w:t>Reminders:</w:t>
      </w:r>
    </w:p>
    <w:p w14:paraId="00000027" w14:textId="77777777" w:rsidR="006A124B" w:rsidRDefault="00D73D68">
      <w:pPr>
        <w:rPr>
          <w:sz w:val="20"/>
          <w:szCs w:val="20"/>
        </w:rPr>
      </w:pPr>
      <w:r>
        <w:rPr>
          <w:sz w:val="20"/>
          <w:szCs w:val="20"/>
        </w:rPr>
        <w:t>March 24</w:t>
      </w:r>
      <w:r>
        <w:rPr>
          <w:sz w:val="20"/>
          <w:szCs w:val="20"/>
        </w:rPr>
        <w:tab/>
        <w:t>Next meeting at 4:30 p.m.</w:t>
      </w:r>
      <w:r>
        <w:rPr>
          <w:sz w:val="20"/>
          <w:szCs w:val="20"/>
        </w:rPr>
        <w:tab/>
      </w:r>
    </w:p>
    <w:p w14:paraId="00000028" w14:textId="77777777" w:rsidR="006A124B" w:rsidRDefault="00D73D68">
      <w:pPr>
        <w:rPr>
          <w:sz w:val="20"/>
          <w:szCs w:val="20"/>
        </w:rPr>
      </w:pPr>
      <w:r>
        <w:rPr>
          <w:sz w:val="20"/>
          <w:szCs w:val="20"/>
        </w:rPr>
        <w:t>April 18</w:t>
      </w:r>
      <w:r>
        <w:rPr>
          <w:sz w:val="20"/>
          <w:szCs w:val="20"/>
        </w:rPr>
        <w:tab/>
      </w:r>
      <w:r>
        <w:rPr>
          <w:sz w:val="20"/>
          <w:szCs w:val="20"/>
        </w:rPr>
        <w:tab/>
        <w:t>2026 EcoFaith Summit of the Upper Midwest</w:t>
      </w:r>
    </w:p>
    <w:p w14:paraId="00000029" w14:textId="77777777" w:rsidR="006A124B" w:rsidRDefault="00D73D68">
      <w:pPr>
        <w:ind w:left="2160" w:firstLine="720"/>
        <w:rPr>
          <w:sz w:val="20"/>
          <w:szCs w:val="20"/>
        </w:rPr>
      </w:pPr>
      <w:r>
        <w:rPr>
          <w:sz w:val="20"/>
          <w:szCs w:val="20"/>
        </w:rPr>
        <w:t xml:space="preserve">“From Fear to Fire: Igniting Community for a Planet in Peril” </w:t>
      </w:r>
    </w:p>
    <w:p w14:paraId="0000002A" w14:textId="77777777" w:rsidR="006A124B" w:rsidRDefault="00D73D68">
      <w:pPr>
        <w:ind w:left="2160" w:firstLine="720"/>
        <w:rPr>
          <w:color w:val="C00000"/>
          <w:sz w:val="20"/>
          <w:szCs w:val="20"/>
        </w:rPr>
      </w:pPr>
      <w:r>
        <w:rPr>
          <w:sz w:val="20"/>
          <w:szCs w:val="20"/>
        </w:rPr>
        <w:t>First Lutheran Church, Duluth &amp; Online</w:t>
      </w:r>
    </w:p>
    <w:p w14:paraId="0000002B" w14:textId="77777777" w:rsidR="006A124B" w:rsidRDefault="00D73D68">
      <w:pPr>
        <w:rPr>
          <w:sz w:val="20"/>
          <w:szCs w:val="20"/>
        </w:rPr>
      </w:pPr>
      <w:r>
        <w:rPr>
          <w:sz w:val="20"/>
          <w:szCs w:val="20"/>
        </w:rPr>
        <w:t>April 25-26</w:t>
      </w:r>
      <w:r>
        <w:rPr>
          <w:sz w:val="20"/>
          <w:szCs w:val="20"/>
        </w:rPr>
        <w:tab/>
        <w:t>Calvary Earth Weekend</w:t>
      </w:r>
    </w:p>
    <w:p w14:paraId="0000002C" w14:textId="77777777" w:rsidR="006A124B" w:rsidRDefault="00D73D68">
      <w:pPr>
        <w:rPr>
          <w:sz w:val="20"/>
          <w:szCs w:val="20"/>
        </w:rPr>
      </w:pPr>
      <w:r>
        <w:rPr>
          <w:sz w:val="20"/>
          <w:szCs w:val="20"/>
        </w:rPr>
        <w:t>May 2</w:t>
      </w:r>
      <w:r>
        <w:rPr>
          <w:sz w:val="20"/>
          <w:szCs w:val="20"/>
        </w:rPr>
        <w:tab/>
      </w:r>
      <w:r>
        <w:rPr>
          <w:sz w:val="20"/>
          <w:szCs w:val="20"/>
        </w:rPr>
        <w:tab/>
        <w:t>Synod Women’s Mtg @ Calvary</w:t>
      </w:r>
    </w:p>
    <w:p w14:paraId="0000002D" w14:textId="77777777" w:rsidR="006A124B" w:rsidRDefault="00D73D68">
      <w:pPr>
        <w:rPr>
          <w:sz w:val="20"/>
          <w:szCs w:val="20"/>
        </w:rPr>
      </w:pPr>
      <w:r>
        <w:rPr>
          <w:sz w:val="20"/>
          <w:szCs w:val="20"/>
        </w:rPr>
        <w:t>June 5-6</w:t>
      </w:r>
      <w:r>
        <w:rPr>
          <w:sz w:val="20"/>
          <w:szCs w:val="20"/>
        </w:rPr>
        <w:tab/>
      </w:r>
      <w:r>
        <w:rPr>
          <w:sz w:val="20"/>
          <w:szCs w:val="20"/>
        </w:rPr>
        <w:tab/>
        <w:t>Synod Assembly @ Gustavus</w:t>
      </w:r>
    </w:p>
    <w:p w14:paraId="0000002E" w14:textId="77777777" w:rsidR="006A124B" w:rsidRDefault="006A124B"/>
    <w:sectPr w:rsidR="006A124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2238A49-09CE-4A14-B0AB-BCE95A3E2C73}"/>
  </w:font>
  <w:font w:name="Calibri">
    <w:panose1 w:val="020F0502020204030204"/>
    <w:charset w:val="00"/>
    <w:family w:val="swiss"/>
    <w:pitch w:val="variable"/>
    <w:sig w:usb0="E4002EFF" w:usb1="C200247B" w:usb2="00000009" w:usb3="00000000" w:csb0="000001FF" w:csb1="00000000"/>
    <w:embedRegular r:id="rId2" w:fontKey="{0C492688-211C-4628-A454-F5E3E6DC406E}"/>
    <w:embedBold r:id="rId3" w:fontKey="{4F95BA50-9C8B-4FF5-9919-5E245A7549C5}"/>
    <w:embedItalic r:id="rId4" w:fontKey="{A314EC75-FDFC-4D32-B2F7-E14E4FB84443}"/>
  </w:font>
  <w:font w:name="Calibri Light">
    <w:panose1 w:val="020F0302020204030204"/>
    <w:charset w:val="00"/>
    <w:family w:val="swiss"/>
    <w:pitch w:val="variable"/>
    <w:sig w:usb0="E4002EFF" w:usb1="C200247B" w:usb2="00000009" w:usb3="00000000" w:csb0="000001FF" w:csb1="00000000"/>
    <w:embedRegular r:id="rId5" w:fontKey="{AF15488F-4093-46F7-A8A5-49078BD461B1}"/>
    <w:embedItalic r:id="rId6" w:fontKey="{99859E1A-746B-4D90-9698-F0ABFEA721C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C96CFBAF-D5E5-4CAC-923D-15CD8D7A6443}"/>
  </w:font>
  <w:font w:name="Consolas">
    <w:panose1 w:val="020B0609020204030204"/>
    <w:charset w:val="00"/>
    <w:family w:val="modern"/>
    <w:pitch w:val="fixed"/>
    <w:sig w:usb0="E00006FF" w:usb1="0000FCFF" w:usb2="00000001" w:usb3="00000000" w:csb0="0000019F" w:csb1="00000000"/>
    <w:embedRegular r:id="rId8" w:fontKey="{08726DE2-4D68-4E5E-A67C-4F91DFD909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AF06CA"/>
    <w:multiLevelType w:val="multilevel"/>
    <w:tmpl w:val="0876F576"/>
    <w:lvl w:ilvl="0">
      <w:numFmt w:val="decimal"/>
      <w:lvlText w:val=""/>
      <w:lvlJc w:val="left"/>
      <w:pPr>
        <w:ind w:left="1080" w:hanging="360"/>
      </w:pPr>
      <w:rPr>
        <w:rFonts w:ascii="Noto Sans Symbols" w:eastAsia="Noto Sans Symbols" w:hAnsi="Noto Sans Symbols" w:cs="Noto Sans Symbols"/>
      </w:rPr>
    </w:lvl>
    <w:lvl w:ilvl="1">
      <w:numFmt w:val="decimal"/>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066149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24B"/>
    <w:rsid w:val="00067CAD"/>
    <w:rsid w:val="000B7586"/>
    <w:rsid w:val="001A7EEF"/>
    <w:rsid w:val="003D03F2"/>
    <w:rsid w:val="006A124B"/>
    <w:rsid w:val="007B04E3"/>
    <w:rsid w:val="00827F02"/>
    <w:rsid w:val="009E0AD3"/>
    <w:rsid w:val="00D73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DDEDC"/>
  <w15:docId w15:val="{7D88B243-771F-41F9-B572-0C10D77A5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color w:val="1F4E79"/>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color w:val="1F4E79"/>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link w:val="Heading4Char"/>
    <w:uiPriority w:val="9"/>
    <w:semiHidden/>
    <w:unhideWhenUsed/>
    <w:qFormat/>
    <w:pPr>
      <w:keepNext/>
      <w:keepLines/>
      <w:spacing w:before="40"/>
      <w:outlineLvl w:val="3"/>
    </w:pPr>
    <w:rPr>
      <w:i/>
      <w:iCs/>
      <w:color w:val="1F4E79"/>
    </w:rPr>
  </w:style>
  <w:style w:type="paragraph" w:styleId="Heading5">
    <w:name w:val="heading 5"/>
    <w:basedOn w:val="Normal"/>
    <w:next w:val="Normal"/>
    <w:link w:val="Heading5Char"/>
    <w:uiPriority w:val="9"/>
    <w:semiHidden/>
    <w:unhideWhenUsed/>
    <w:qFormat/>
    <w:pPr>
      <w:keepNext/>
      <w:keepLines/>
      <w:spacing w:before="40"/>
      <w:outlineLvl w:val="4"/>
    </w:pPr>
    <w:rPr>
      <w:color w:val="1F4E79"/>
    </w:rPr>
  </w:style>
  <w:style w:type="paragraph" w:styleId="Heading6">
    <w:name w:val="heading 6"/>
    <w:basedOn w:val="Normal"/>
    <w:next w:val="Normal"/>
    <w:link w:val="Heading6Char"/>
    <w:uiPriority w:val="9"/>
    <w:semiHidden/>
    <w:unhideWhenUsed/>
    <w:qFormat/>
    <w:pPr>
      <w:keepNext/>
      <w:keepLines/>
      <w:spacing w:before="40"/>
      <w:outlineLvl w:val="5"/>
    </w:pPr>
    <w:rPr>
      <w:color w:val="1E4D78"/>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sz w:val="56"/>
      <w:szCs w:val="56"/>
    </w:rPr>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qFormat/>
    <w:rsid w:val="00344420"/>
    <w:pPr>
      <w:ind w:left="720"/>
      <w:contextualSpacing/>
    </w:pPr>
  </w:style>
  <w:style w:type="paragraph" w:styleId="Subtitle">
    <w:name w:val="Subtitle"/>
    <w:basedOn w:val="Normal"/>
    <w:next w:val="Normal"/>
    <w:link w:val="SubtitleChar"/>
    <w:uiPriority w:val="11"/>
    <w:qFormat/>
    <w:rPr>
      <w:color w:val="5A5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430</Words>
  <Characters>2454</Characters>
  <Application>Microsoft Office Word</Application>
  <DocSecurity>4</DocSecurity>
  <Lines>20</Lines>
  <Paragraphs>5</Paragraphs>
  <ScaleCrop>false</ScaleCrop>
  <Company/>
  <LinksUpToDate>false</LinksUpToDate>
  <CharactersWithSpaces>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cjbeh</dc:creator>
  <cp:lastModifiedBy>Paula Lueders</cp:lastModifiedBy>
  <cp:revision>2</cp:revision>
  <cp:lastPrinted>2026-02-28T13:46:00Z</cp:lastPrinted>
  <dcterms:created xsi:type="dcterms:W3CDTF">2026-03-02T14:07:00Z</dcterms:created>
  <dcterms:modified xsi:type="dcterms:W3CDTF">2026-03-02T14:07:00Z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