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575C2" w:rsidRDefault="00765BB3">
      <w:pPr>
        <w:ind w:left="2160" w:firstLine="720"/>
        <w:rPr>
          <w:sz w:val="20"/>
          <w:szCs w:val="20"/>
        </w:rPr>
      </w:pPr>
      <w:r>
        <w:rPr>
          <w:sz w:val="20"/>
          <w:szCs w:val="20"/>
        </w:rPr>
        <w:t>Calvary Creation-Care Coordination Team</w:t>
      </w:r>
    </w:p>
    <w:p w14:paraId="00000002" w14:textId="77777777" w:rsidR="00D575C2" w:rsidRDefault="00765BB3">
      <w:pPr>
        <w:tabs>
          <w:tab w:val="center" w:pos="4680"/>
          <w:tab w:val="left" w:pos="7425"/>
        </w:tabs>
        <w:rPr>
          <w:sz w:val="20"/>
          <w:szCs w:val="20"/>
        </w:rPr>
      </w:pPr>
      <w:r>
        <w:rPr>
          <w:sz w:val="20"/>
          <w:szCs w:val="20"/>
        </w:rPr>
        <w:tab/>
        <w:t>September 16, 2025</w:t>
      </w:r>
      <w:r>
        <w:rPr>
          <w:sz w:val="20"/>
          <w:szCs w:val="20"/>
        </w:rPr>
        <w:tab/>
      </w:r>
    </w:p>
    <w:p w14:paraId="00000003" w14:textId="77777777" w:rsidR="00D575C2" w:rsidRDefault="00D575C2">
      <w:pPr>
        <w:jc w:val="center"/>
        <w:rPr>
          <w:sz w:val="20"/>
          <w:szCs w:val="20"/>
        </w:rPr>
      </w:pPr>
    </w:p>
    <w:p w14:paraId="00000004" w14:textId="77777777" w:rsidR="00D575C2" w:rsidRDefault="00765BB3">
      <w:pPr>
        <w:rPr>
          <w:b/>
          <w:sz w:val="20"/>
          <w:szCs w:val="20"/>
        </w:rPr>
      </w:pPr>
      <w:r>
        <w:rPr>
          <w:sz w:val="20"/>
          <w:szCs w:val="20"/>
        </w:rPr>
        <w:t>Members Present: Jack Behr, Scott Glup, Bob Dickerson, Naomi Powers-Baker, Joel Halbritter, Cathy Halbritter</w:t>
      </w:r>
    </w:p>
    <w:p w14:paraId="00000005" w14:textId="77777777" w:rsidR="00D575C2" w:rsidRDefault="00D575C2">
      <w:pPr>
        <w:rPr>
          <w:b/>
          <w:sz w:val="20"/>
          <w:szCs w:val="20"/>
        </w:rPr>
      </w:pPr>
    </w:p>
    <w:p w14:paraId="00000006" w14:textId="77777777" w:rsidR="00D575C2" w:rsidRDefault="00765BB3">
      <w:pPr>
        <w:rPr>
          <w:sz w:val="20"/>
          <w:szCs w:val="20"/>
        </w:rPr>
      </w:pPr>
      <w:r>
        <w:rPr>
          <w:sz w:val="20"/>
          <w:szCs w:val="20"/>
        </w:rPr>
        <w:t>Guests: Youth Leadership Team members  - Raymond, Jasmine, Ben, and Brittney (parent)</w:t>
      </w:r>
    </w:p>
    <w:p w14:paraId="00000007" w14:textId="77777777" w:rsidR="00D575C2" w:rsidRDefault="00D575C2">
      <w:pPr>
        <w:rPr>
          <w:sz w:val="20"/>
          <w:szCs w:val="20"/>
        </w:rPr>
      </w:pPr>
    </w:p>
    <w:p w14:paraId="00000008" w14:textId="77777777" w:rsidR="00D575C2" w:rsidRDefault="00765BB3">
      <w:pPr>
        <w:rPr>
          <w:sz w:val="20"/>
          <w:szCs w:val="20"/>
        </w:rPr>
      </w:pPr>
      <w:r>
        <w:rPr>
          <w:sz w:val="20"/>
          <w:szCs w:val="20"/>
        </w:rPr>
        <w:t>Jack opened the meeting with prayer from the Calvary Creation Care brochure.</w:t>
      </w:r>
    </w:p>
    <w:p w14:paraId="00000009" w14:textId="77777777" w:rsidR="00D575C2" w:rsidRDefault="00D575C2">
      <w:pPr>
        <w:rPr>
          <w:sz w:val="20"/>
          <w:szCs w:val="20"/>
        </w:rPr>
      </w:pPr>
    </w:p>
    <w:p w14:paraId="0000000A" w14:textId="77777777" w:rsidR="00D575C2" w:rsidRDefault="00765BB3">
      <w:pPr>
        <w:rPr>
          <w:sz w:val="20"/>
          <w:szCs w:val="20"/>
        </w:rPr>
      </w:pPr>
      <w:r>
        <w:rPr>
          <w:sz w:val="20"/>
          <w:szCs w:val="20"/>
        </w:rPr>
        <w:t xml:space="preserve">The minutes of the  July 15, 2025 meeting were approved as distributed. </w:t>
      </w:r>
      <w:r>
        <w:rPr>
          <w:sz w:val="20"/>
          <w:szCs w:val="20"/>
        </w:rPr>
        <w:tab/>
      </w:r>
    </w:p>
    <w:p w14:paraId="0000000B" w14:textId="77777777" w:rsidR="00D575C2" w:rsidRDefault="00D575C2">
      <w:pPr>
        <w:rPr>
          <w:sz w:val="20"/>
          <w:szCs w:val="20"/>
        </w:rPr>
      </w:pPr>
    </w:p>
    <w:p w14:paraId="0000000C" w14:textId="77777777" w:rsidR="00D575C2" w:rsidRDefault="00765BB3">
      <w:pPr>
        <w:rPr>
          <w:sz w:val="20"/>
          <w:szCs w:val="20"/>
        </w:rPr>
      </w:pPr>
      <w:r>
        <w:rPr>
          <w:sz w:val="20"/>
          <w:szCs w:val="20"/>
        </w:rPr>
        <w:t>New Business:</w:t>
      </w:r>
    </w:p>
    <w:p w14:paraId="0000000D" w14:textId="77777777" w:rsidR="00D575C2" w:rsidRDefault="00765BB3">
      <w:pPr>
        <w:numPr>
          <w:ilvl w:val="0"/>
          <w:numId w:val="3"/>
        </w:numPr>
        <w:pBdr>
          <w:top w:val="nil"/>
          <w:left w:val="nil"/>
          <w:bottom w:val="nil"/>
          <w:right w:val="nil"/>
          <w:between w:val="nil"/>
        </w:pBdr>
        <w:rPr>
          <w:color w:val="000000"/>
          <w:sz w:val="20"/>
          <w:szCs w:val="20"/>
        </w:rPr>
      </w:pPr>
      <w:r>
        <w:rPr>
          <w:color w:val="000000"/>
          <w:sz w:val="20"/>
          <w:szCs w:val="20"/>
        </w:rPr>
        <w:t xml:space="preserve">Community Garden: </w:t>
      </w:r>
      <w:r>
        <w:rPr>
          <w:sz w:val="20"/>
          <w:szCs w:val="20"/>
        </w:rPr>
        <w:t xml:space="preserve">Three youth from the leadership team shared their idea for a community garden. It had started as an interest in a “salsa” garden. Discussed that there is more than one type of community garden. We need to put together a proposal to go to the church council. Discussed the need to find a couple people in the congregation that would be willing to help take on the leadership for this project. The youth are going to go back to their leadership team to further discuss this. </w:t>
      </w:r>
    </w:p>
    <w:p w14:paraId="0000000E" w14:textId="77777777" w:rsidR="00D575C2" w:rsidRDefault="00D575C2">
      <w:pPr>
        <w:rPr>
          <w:sz w:val="20"/>
          <w:szCs w:val="20"/>
        </w:rPr>
      </w:pPr>
    </w:p>
    <w:p w14:paraId="0000000F" w14:textId="77777777" w:rsidR="00D575C2" w:rsidRDefault="00765BB3">
      <w:pPr>
        <w:rPr>
          <w:sz w:val="20"/>
          <w:szCs w:val="20"/>
        </w:rPr>
      </w:pPr>
      <w:r>
        <w:rPr>
          <w:sz w:val="20"/>
          <w:szCs w:val="20"/>
        </w:rPr>
        <w:t>Old Business:</w:t>
      </w:r>
    </w:p>
    <w:p w14:paraId="00000010" w14:textId="77777777" w:rsidR="00D575C2" w:rsidRDefault="00765BB3">
      <w:pPr>
        <w:numPr>
          <w:ilvl w:val="0"/>
          <w:numId w:val="1"/>
        </w:numPr>
        <w:ind w:left="720"/>
        <w:rPr>
          <w:sz w:val="20"/>
          <w:szCs w:val="20"/>
        </w:rPr>
      </w:pPr>
      <w:r>
        <w:rPr>
          <w:sz w:val="20"/>
          <w:szCs w:val="20"/>
        </w:rPr>
        <w:t>Goal 1 – Organizing: no discussion</w:t>
      </w:r>
    </w:p>
    <w:p w14:paraId="00000011" w14:textId="77777777" w:rsidR="00D575C2" w:rsidRDefault="00765BB3">
      <w:pPr>
        <w:numPr>
          <w:ilvl w:val="0"/>
          <w:numId w:val="1"/>
        </w:numPr>
        <w:ind w:left="720"/>
        <w:rPr>
          <w:sz w:val="20"/>
          <w:szCs w:val="20"/>
        </w:rPr>
      </w:pPr>
      <w:r>
        <w:rPr>
          <w:sz w:val="20"/>
          <w:szCs w:val="20"/>
        </w:rPr>
        <w:t>Goal 2 – Education: no discussion</w:t>
      </w:r>
    </w:p>
    <w:p w14:paraId="00000012" w14:textId="77777777" w:rsidR="00D575C2" w:rsidRDefault="00765BB3">
      <w:pPr>
        <w:numPr>
          <w:ilvl w:val="0"/>
          <w:numId w:val="1"/>
        </w:numPr>
        <w:ind w:left="720"/>
        <w:rPr>
          <w:sz w:val="20"/>
          <w:szCs w:val="20"/>
        </w:rPr>
      </w:pPr>
      <w:r>
        <w:rPr>
          <w:sz w:val="20"/>
          <w:szCs w:val="20"/>
        </w:rPr>
        <w:t>Goal 3 – Congregational Life:</w:t>
      </w:r>
    </w:p>
    <w:p w14:paraId="00000013" w14:textId="77777777" w:rsidR="00D575C2" w:rsidRDefault="00765BB3">
      <w:pPr>
        <w:numPr>
          <w:ilvl w:val="1"/>
          <w:numId w:val="1"/>
        </w:numPr>
        <w:rPr>
          <w:sz w:val="20"/>
          <w:szCs w:val="20"/>
        </w:rPr>
      </w:pPr>
      <w:r>
        <w:rPr>
          <w:sz w:val="20"/>
          <w:szCs w:val="20"/>
        </w:rPr>
        <w:t>Share the Bounty - We’ve had less produce shared this year which could be partly due to poor garden performance with all of the rain.</w:t>
      </w:r>
    </w:p>
    <w:p w14:paraId="00000014" w14:textId="5ACE6C40" w:rsidR="00D575C2" w:rsidRDefault="00765BB3">
      <w:pPr>
        <w:numPr>
          <w:ilvl w:val="1"/>
          <w:numId w:val="1"/>
        </w:numPr>
        <w:rPr>
          <w:sz w:val="20"/>
          <w:szCs w:val="20"/>
        </w:rPr>
      </w:pPr>
      <w:r>
        <w:rPr>
          <w:sz w:val="20"/>
          <w:szCs w:val="20"/>
        </w:rPr>
        <w:t xml:space="preserve">God’s Work Our Hands – September 7: Scott reported that all of the bushes around the church were trimmed the day before. Five people worked with Scott Sunday morning and they sprayed </w:t>
      </w:r>
      <w:r w:rsidR="003C4A5B">
        <w:rPr>
          <w:sz w:val="20"/>
          <w:szCs w:val="20"/>
        </w:rPr>
        <w:t xml:space="preserve">and pulled </w:t>
      </w:r>
      <w:r>
        <w:rPr>
          <w:sz w:val="20"/>
          <w:szCs w:val="20"/>
        </w:rPr>
        <w:t xml:space="preserve">weeds. </w:t>
      </w:r>
    </w:p>
    <w:p w14:paraId="00000015" w14:textId="77777777" w:rsidR="00D575C2" w:rsidRDefault="00765BB3">
      <w:pPr>
        <w:numPr>
          <w:ilvl w:val="0"/>
          <w:numId w:val="1"/>
        </w:numPr>
        <w:ind w:left="720"/>
        <w:rPr>
          <w:sz w:val="20"/>
          <w:szCs w:val="20"/>
        </w:rPr>
      </w:pPr>
      <w:r>
        <w:rPr>
          <w:sz w:val="20"/>
          <w:szCs w:val="20"/>
        </w:rPr>
        <w:t>Goal 4 – Building and Grounds</w:t>
      </w:r>
    </w:p>
    <w:p w14:paraId="00000016" w14:textId="3965B8C2" w:rsidR="00D575C2" w:rsidRDefault="00765BB3">
      <w:pPr>
        <w:numPr>
          <w:ilvl w:val="1"/>
          <w:numId w:val="1"/>
        </w:numPr>
        <w:rPr>
          <w:sz w:val="20"/>
          <w:szCs w:val="20"/>
        </w:rPr>
      </w:pPr>
      <w:r>
        <w:rPr>
          <w:sz w:val="20"/>
          <w:szCs w:val="20"/>
        </w:rPr>
        <w:t>Energy Efficiency / Renewable Energy: Jack has had conversations with Shawn Swenson, Finance Comm., and discussed some of the roadblocks with moving forward with solar. To take advantage of incentives, a contract and down payment would have to be made by</w:t>
      </w:r>
      <w:r w:rsidR="003C4A5B">
        <w:rPr>
          <w:sz w:val="20"/>
          <w:szCs w:val="20"/>
        </w:rPr>
        <w:t xml:space="preserve"> the end of the year.  There are also issues with financing, the church’s financial status, and Municipal Utilities policies.</w:t>
      </w:r>
      <w:r>
        <w:rPr>
          <w:sz w:val="20"/>
          <w:szCs w:val="20"/>
        </w:rPr>
        <w:t xml:space="preserve"> The  bottom line is that this is not something we can pursue at this time. It </w:t>
      </w:r>
      <w:r w:rsidR="003C4A5B">
        <w:rPr>
          <w:sz w:val="20"/>
          <w:szCs w:val="20"/>
        </w:rPr>
        <w:t>is recommended that</w:t>
      </w:r>
      <w:r>
        <w:rPr>
          <w:sz w:val="20"/>
          <w:szCs w:val="20"/>
        </w:rPr>
        <w:t xml:space="preserve"> this project </w:t>
      </w:r>
      <w:r w:rsidR="003C4A5B">
        <w:rPr>
          <w:sz w:val="20"/>
          <w:szCs w:val="20"/>
        </w:rPr>
        <w:t>be included</w:t>
      </w:r>
      <w:r>
        <w:rPr>
          <w:sz w:val="20"/>
          <w:szCs w:val="20"/>
        </w:rPr>
        <w:t xml:space="preserve"> in the strategic plan for the futur</w:t>
      </w:r>
      <w:r w:rsidR="003C4A5B">
        <w:rPr>
          <w:sz w:val="20"/>
          <w:szCs w:val="20"/>
        </w:rPr>
        <w:t>e; that financing be secured to include potential use of the J. Anderson and Carol Carlson funds;  that current demand costs be evaluated; and that Municipal Utilities policies relating to solar power be looked at</w:t>
      </w:r>
      <w:r>
        <w:rPr>
          <w:sz w:val="20"/>
          <w:szCs w:val="20"/>
        </w:rPr>
        <w:t>. Jack also spoke with Brian Ulrich from Congregation Consulting Services, Inc.</w:t>
      </w:r>
    </w:p>
    <w:p w14:paraId="00000017" w14:textId="77777777" w:rsidR="00D575C2" w:rsidRDefault="00D575C2">
      <w:pPr>
        <w:ind w:left="2520"/>
        <w:rPr>
          <w:sz w:val="20"/>
          <w:szCs w:val="20"/>
        </w:rPr>
      </w:pPr>
    </w:p>
    <w:p w14:paraId="00000018" w14:textId="77777777" w:rsidR="00D575C2" w:rsidRDefault="00765BB3">
      <w:pPr>
        <w:numPr>
          <w:ilvl w:val="0"/>
          <w:numId w:val="1"/>
        </w:numPr>
        <w:ind w:left="720"/>
        <w:rPr>
          <w:sz w:val="20"/>
          <w:szCs w:val="20"/>
        </w:rPr>
      </w:pPr>
      <w:r>
        <w:rPr>
          <w:sz w:val="20"/>
          <w:szCs w:val="20"/>
        </w:rPr>
        <w:t>Goal 5 – Worship:</w:t>
      </w:r>
    </w:p>
    <w:p w14:paraId="00000019" w14:textId="5E2A7288" w:rsidR="00D575C2" w:rsidRDefault="00765BB3">
      <w:pPr>
        <w:numPr>
          <w:ilvl w:val="1"/>
          <w:numId w:val="1"/>
        </w:numPr>
        <w:rPr>
          <w:sz w:val="20"/>
          <w:szCs w:val="20"/>
        </w:rPr>
      </w:pPr>
      <w:r>
        <w:rPr>
          <w:sz w:val="20"/>
          <w:szCs w:val="20"/>
        </w:rPr>
        <w:t>Grounded in Creation: Naomi reported that she and Pastor Amy have been talking about this and want to have some dedicated Sundays for Creation Care services. Looking for sure at a Sunday in November and on Calvary’s Earth Day scheduled for April 25 - 26.</w:t>
      </w:r>
    </w:p>
    <w:p w14:paraId="0000001A" w14:textId="77777777" w:rsidR="00D575C2" w:rsidRDefault="00765BB3">
      <w:pPr>
        <w:numPr>
          <w:ilvl w:val="0"/>
          <w:numId w:val="1"/>
        </w:numPr>
        <w:ind w:left="720"/>
        <w:rPr>
          <w:sz w:val="20"/>
          <w:szCs w:val="20"/>
        </w:rPr>
      </w:pPr>
      <w:r>
        <w:rPr>
          <w:sz w:val="20"/>
          <w:szCs w:val="20"/>
        </w:rPr>
        <w:t>Goal 6 – Coordination: Jack</w:t>
      </w:r>
    </w:p>
    <w:p w14:paraId="0000001B" w14:textId="77777777" w:rsidR="00D575C2" w:rsidRDefault="00765BB3">
      <w:pPr>
        <w:numPr>
          <w:ilvl w:val="1"/>
          <w:numId w:val="1"/>
        </w:numPr>
        <w:pBdr>
          <w:top w:val="nil"/>
          <w:left w:val="nil"/>
          <w:bottom w:val="nil"/>
          <w:right w:val="nil"/>
          <w:between w:val="nil"/>
        </w:pBdr>
        <w:rPr>
          <w:color w:val="000000"/>
          <w:sz w:val="20"/>
          <w:szCs w:val="20"/>
        </w:rPr>
      </w:pPr>
      <w:r>
        <w:rPr>
          <w:color w:val="000000"/>
          <w:sz w:val="20"/>
          <w:szCs w:val="20"/>
        </w:rPr>
        <w:t>Lutherans Restoring Creation – Gabrielle Irle from LRC, Jack, and C</w:t>
      </w:r>
      <w:r>
        <w:rPr>
          <w:sz w:val="20"/>
          <w:szCs w:val="20"/>
        </w:rPr>
        <w:t>a</w:t>
      </w:r>
      <w:r>
        <w:rPr>
          <w:color w:val="000000"/>
          <w:sz w:val="20"/>
          <w:szCs w:val="20"/>
        </w:rPr>
        <w:t>thy met via Zoom to share things our team has been working on</w:t>
      </w:r>
      <w:r>
        <w:rPr>
          <w:sz w:val="20"/>
          <w:szCs w:val="20"/>
        </w:rPr>
        <w:t xml:space="preserve"> with Gabrielle. We have</w:t>
      </w:r>
      <w:r>
        <w:rPr>
          <w:color w:val="000000"/>
          <w:sz w:val="20"/>
          <w:szCs w:val="20"/>
        </w:rPr>
        <w:t xml:space="preserve"> </w:t>
      </w:r>
      <w:r>
        <w:rPr>
          <w:sz w:val="20"/>
          <w:szCs w:val="20"/>
        </w:rPr>
        <w:t>entered information about our team on a share board that others can access.</w:t>
      </w:r>
    </w:p>
    <w:p w14:paraId="0000001D" w14:textId="6ACBFB7E" w:rsidR="00D575C2" w:rsidRDefault="00765BB3" w:rsidP="00765BB3">
      <w:pPr>
        <w:numPr>
          <w:ilvl w:val="1"/>
          <w:numId w:val="1"/>
        </w:numPr>
        <w:pBdr>
          <w:top w:val="nil"/>
          <w:left w:val="nil"/>
          <w:bottom w:val="nil"/>
          <w:right w:val="nil"/>
          <w:between w:val="nil"/>
        </w:pBdr>
        <w:rPr>
          <w:color w:val="000000"/>
          <w:sz w:val="20"/>
          <w:szCs w:val="20"/>
        </w:rPr>
      </w:pPr>
      <w:r>
        <w:rPr>
          <w:color w:val="000000"/>
          <w:sz w:val="20"/>
          <w:szCs w:val="20"/>
        </w:rPr>
        <w:lastRenderedPageBreak/>
        <w:t>EcoFaith Network Retreat – August 25: Jack</w:t>
      </w:r>
      <w:r>
        <w:rPr>
          <w:sz w:val="20"/>
          <w:szCs w:val="20"/>
        </w:rPr>
        <w:t xml:space="preserve"> attended the retreat at Camp Onamia. Attendees were from several Synods, including NE MN, NW MN, SW MN, Minneapolis, St. Paul, NW WI, and the Upper Peninsula. The retreat focused on a theme of “more is better”.  Having a formal team gets more done than just a couple interested people. Several congregations get more done than a single congregation. Several synods get more done when working together. </w:t>
      </w:r>
    </w:p>
    <w:p w14:paraId="67E6611A" w14:textId="77777777" w:rsidR="00765BB3" w:rsidRPr="00765BB3" w:rsidRDefault="00765BB3" w:rsidP="00765BB3">
      <w:pPr>
        <w:pBdr>
          <w:top w:val="nil"/>
          <w:left w:val="nil"/>
          <w:bottom w:val="nil"/>
          <w:right w:val="nil"/>
          <w:between w:val="nil"/>
        </w:pBdr>
        <w:rPr>
          <w:color w:val="000000"/>
          <w:sz w:val="20"/>
          <w:szCs w:val="20"/>
        </w:rPr>
      </w:pPr>
    </w:p>
    <w:p w14:paraId="0000001E" w14:textId="77777777" w:rsidR="00D575C2" w:rsidRDefault="00765BB3">
      <w:pPr>
        <w:rPr>
          <w:sz w:val="20"/>
          <w:szCs w:val="20"/>
        </w:rPr>
      </w:pPr>
      <w:r>
        <w:rPr>
          <w:sz w:val="20"/>
          <w:szCs w:val="20"/>
        </w:rPr>
        <w:t>New Business</w:t>
      </w:r>
    </w:p>
    <w:p w14:paraId="0000001F" w14:textId="77777777" w:rsidR="00D575C2" w:rsidRDefault="00765BB3">
      <w:pPr>
        <w:numPr>
          <w:ilvl w:val="0"/>
          <w:numId w:val="4"/>
        </w:numPr>
        <w:pBdr>
          <w:top w:val="nil"/>
          <w:left w:val="nil"/>
          <w:bottom w:val="nil"/>
          <w:right w:val="nil"/>
          <w:between w:val="nil"/>
        </w:pBdr>
        <w:rPr>
          <w:color w:val="000000"/>
          <w:sz w:val="20"/>
          <w:szCs w:val="20"/>
        </w:rPr>
      </w:pPr>
      <w:r>
        <w:rPr>
          <w:color w:val="000000"/>
          <w:sz w:val="20"/>
          <w:szCs w:val="20"/>
        </w:rPr>
        <w:t xml:space="preserve">Oak Grove Presbyterian Church Trip - Earl Knutson from Willmar First Presbyterian has invited anyone to go Monday, Sept. 22 to Bloomington to look at this church property that has made significant changes to their facility and grounds to be more green. </w:t>
      </w:r>
    </w:p>
    <w:p w14:paraId="00000020" w14:textId="77777777" w:rsidR="00D575C2" w:rsidRDefault="00765BB3">
      <w:pPr>
        <w:numPr>
          <w:ilvl w:val="0"/>
          <w:numId w:val="4"/>
        </w:numPr>
        <w:pBdr>
          <w:top w:val="nil"/>
          <w:left w:val="nil"/>
          <w:bottom w:val="nil"/>
          <w:right w:val="nil"/>
          <w:between w:val="nil"/>
        </w:pBdr>
        <w:rPr>
          <w:sz w:val="20"/>
          <w:szCs w:val="20"/>
        </w:rPr>
      </w:pPr>
      <w:r>
        <w:rPr>
          <w:sz w:val="20"/>
          <w:szCs w:val="20"/>
        </w:rPr>
        <w:t>Joel commented that perhaps we should try to get more people to attend the EcoFaith Summit from the synod by paying their registration fees. Will discuss this again this winter.</w:t>
      </w:r>
    </w:p>
    <w:p w14:paraId="3C318FEF" w14:textId="122D5ACF" w:rsidR="00A772F2" w:rsidRDefault="00A772F2">
      <w:pPr>
        <w:numPr>
          <w:ilvl w:val="0"/>
          <w:numId w:val="4"/>
        </w:numPr>
        <w:pBdr>
          <w:top w:val="nil"/>
          <w:left w:val="nil"/>
          <w:bottom w:val="nil"/>
          <w:right w:val="nil"/>
          <w:between w:val="nil"/>
        </w:pBdr>
        <w:rPr>
          <w:sz w:val="20"/>
          <w:szCs w:val="20"/>
        </w:rPr>
      </w:pPr>
      <w:r>
        <w:rPr>
          <w:sz w:val="20"/>
          <w:szCs w:val="20"/>
        </w:rPr>
        <w:t xml:space="preserve">Jack announce that Kelly has decided to </w:t>
      </w:r>
      <w:r w:rsidR="003B560E">
        <w:rPr>
          <w:sz w:val="20"/>
          <w:szCs w:val="20"/>
        </w:rPr>
        <w:t xml:space="preserve">resign from the Team due to other commitments.  </w:t>
      </w:r>
      <w:r w:rsidR="0002017E">
        <w:rPr>
          <w:sz w:val="20"/>
          <w:szCs w:val="20"/>
        </w:rPr>
        <w:t>Thank you and b</w:t>
      </w:r>
      <w:r w:rsidR="003B560E">
        <w:rPr>
          <w:sz w:val="20"/>
          <w:szCs w:val="20"/>
        </w:rPr>
        <w:t>est wishes to Ke</w:t>
      </w:r>
      <w:r w:rsidR="00CD2045">
        <w:rPr>
          <w:sz w:val="20"/>
          <w:szCs w:val="20"/>
        </w:rPr>
        <w:t>lly</w:t>
      </w:r>
      <w:r w:rsidR="0002017E">
        <w:rPr>
          <w:sz w:val="20"/>
          <w:szCs w:val="20"/>
        </w:rPr>
        <w:t>.</w:t>
      </w:r>
    </w:p>
    <w:p w14:paraId="00000021" w14:textId="77777777" w:rsidR="00D575C2" w:rsidRDefault="00D575C2">
      <w:pPr>
        <w:rPr>
          <w:sz w:val="20"/>
          <w:szCs w:val="20"/>
        </w:rPr>
      </w:pPr>
    </w:p>
    <w:p w14:paraId="00000022" w14:textId="77777777" w:rsidR="00D575C2" w:rsidRDefault="00765BB3">
      <w:pPr>
        <w:rPr>
          <w:sz w:val="20"/>
          <w:szCs w:val="20"/>
        </w:rPr>
      </w:pPr>
      <w:r>
        <w:rPr>
          <w:sz w:val="20"/>
          <w:szCs w:val="20"/>
        </w:rPr>
        <w:t xml:space="preserve">Reminders: </w:t>
      </w:r>
    </w:p>
    <w:p w14:paraId="00000023" w14:textId="77777777" w:rsidR="00D575C2" w:rsidRDefault="00765BB3">
      <w:pPr>
        <w:numPr>
          <w:ilvl w:val="0"/>
          <w:numId w:val="2"/>
        </w:numPr>
        <w:pBdr>
          <w:top w:val="nil"/>
          <w:left w:val="nil"/>
          <w:bottom w:val="nil"/>
          <w:right w:val="nil"/>
          <w:between w:val="nil"/>
        </w:pBdr>
        <w:rPr>
          <w:color w:val="000000"/>
          <w:sz w:val="20"/>
          <w:szCs w:val="20"/>
        </w:rPr>
      </w:pPr>
      <w:r>
        <w:rPr>
          <w:sz w:val="20"/>
          <w:szCs w:val="20"/>
        </w:rPr>
        <w:t xml:space="preserve">The next meeting will be </w:t>
      </w:r>
      <w:r>
        <w:rPr>
          <w:color w:val="000000"/>
          <w:sz w:val="20"/>
          <w:szCs w:val="20"/>
        </w:rPr>
        <w:t>October 2</w:t>
      </w:r>
      <w:r>
        <w:rPr>
          <w:sz w:val="20"/>
          <w:szCs w:val="20"/>
        </w:rPr>
        <w:t>1.</w:t>
      </w:r>
    </w:p>
    <w:p w14:paraId="00000024" w14:textId="77777777" w:rsidR="00D575C2" w:rsidRDefault="00D575C2">
      <w:pPr>
        <w:pBdr>
          <w:top w:val="nil"/>
          <w:left w:val="nil"/>
          <w:bottom w:val="nil"/>
          <w:right w:val="nil"/>
          <w:between w:val="nil"/>
        </w:pBdr>
        <w:ind w:left="720"/>
        <w:rPr>
          <w:color w:val="000000"/>
          <w:sz w:val="20"/>
          <w:szCs w:val="20"/>
        </w:rPr>
      </w:pPr>
    </w:p>
    <w:p w14:paraId="00000025" w14:textId="77777777" w:rsidR="00D575C2" w:rsidRDefault="00765BB3">
      <w:pPr>
        <w:rPr>
          <w:sz w:val="20"/>
          <w:szCs w:val="20"/>
          <w:u w:val="single"/>
        </w:rPr>
      </w:pPr>
      <w:r>
        <w:rPr>
          <w:sz w:val="20"/>
          <w:szCs w:val="20"/>
        </w:rPr>
        <w:t>The meeting was closed with the Lord’s Prayer.</w:t>
      </w:r>
    </w:p>
    <w:p w14:paraId="00000026" w14:textId="77777777" w:rsidR="00D575C2" w:rsidRDefault="00D575C2"/>
    <w:sectPr w:rsidR="00D575C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86CD345-DCB2-4D60-9A25-C9409D69395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1A2FE7B-722B-4F9E-877B-C816E4552E79}"/>
    <w:embedBold r:id="rId3" w:fontKey="{126866B2-657A-4BC4-8CC7-0949FED2500C}"/>
    <w:embedItalic r:id="rId4" w:fontKey="{EFEF993A-E7EF-4537-ACCF-601F628DF592}"/>
  </w:font>
  <w:font w:name="Calibri Light">
    <w:panose1 w:val="020F0302020204030204"/>
    <w:charset w:val="00"/>
    <w:family w:val="swiss"/>
    <w:pitch w:val="variable"/>
    <w:sig w:usb0="E4002EFF" w:usb1="C000247B" w:usb2="00000009" w:usb3="00000000" w:csb0="000001FF" w:csb1="00000000"/>
    <w:embedRegular r:id="rId5" w:fontKey="{B27A7402-4851-4F4D-9D86-6707255318AA}"/>
    <w:embedItalic r:id="rId6" w:fontKey="{2219C3CC-DF46-4879-A0F0-04E4034B046D}"/>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8A10BCB1-C2E5-4E3A-B046-40201E3D1D0F}"/>
  </w:font>
  <w:font w:name="Consolas">
    <w:panose1 w:val="020B0609020204030204"/>
    <w:charset w:val="00"/>
    <w:family w:val="modern"/>
    <w:pitch w:val="fixed"/>
    <w:sig w:usb0="E00006FF" w:usb1="0000FCFF" w:usb2="00000001" w:usb3="00000000" w:csb0="0000019F" w:csb1="00000000"/>
    <w:embedRegular r:id="rId8" w:fontKey="{233FBF0E-1E5E-48EC-B2F4-F4D2A50867B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53E"/>
    <w:multiLevelType w:val="multilevel"/>
    <w:tmpl w:val="A93E1A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DA10A15"/>
    <w:multiLevelType w:val="multilevel"/>
    <w:tmpl w:val="91864FB0"/>
    <w:lvl w:ilvl="0">
      <w:numFmt w:val="decimal"/>
      <w:lvlText w:val=""/>
      <w:lvlJc w:val="left"/>
      <w:pPr>
        <w:ind w:left="1080" w:hanging="360"/>
      </w:pPr>
      <w:rPr>
        <w:rFonts w:ascii="Noto Sans Symbols" w:eastAsia="Noto Sans Symbols" w:hAnsi="Noto Sans Symbols" w:cs="Noto Sans Symbols"/>
      </w:rPr>
    </w:lvl>
    <w:lvl w:ilvl="1">
      <w:numFmt w:val="decimal"/>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46846736"/>
    <w:multiLevelType w:val="multilevel"/>
    <w:tmpl w:val="C130CC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F634D3C"/>
    <w:multiLevelType w:val="multilevel"/>
    <w:tmpl w:val="8C448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37228908">
    <w:abstractNumId w:val="1"/>
  </w:num>
  <w:num w:numId="2" w16cid:durableId="396245043">
    <w:abstractNumId w:val="3"/>
  </w:num>
  <w:num w:numId="3" w16cid:durableId="2131583541">
    <w:abstractNumId w:val="2"/>
  </w:num>
  <w:num w:numId="4" w16cid:durableId="10597422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5C2"/>
    <w:rsid w:val="0002017E"/>
    <w:rsid w:val="003B560E"/>
    <w:rsid w:val="003C4A5B"/>
    <w:rsid w:val="00765BB3"/>
    <w:rsid w:val="00A772F2"/>
    <w:rsid w:val="00CD2045"/>
    <w:rsid w:val="00D52373"/>
    <w:rsid w:val="00D575C2"/>
    <w:rsid w:val="00FE37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79D9F"/>
  <w15:docId w15:val="{CE5EA1BF-96BB-47E6-A3AF-6B8E16985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color w:val="1F4E79"/>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color w:val="1F4E79"/>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color w:val="1E4D78"/>
      <w:sz w:val="24"/>
      <w:szCs w:val="24"/>
    </w:rPr>
  </w:style>
  <w:style w:type="paragraph" w:styleId="Heading4">
    <w:name w:val="heading 4"/>
    <w:basedOn w:val="Normal"/>
    <w:next w:val="Normal"/>
    <w:link w:val="Heading4Char"/>
    <w:uiPriority w:val="9"/>
    <w:semiHidden/>
    <w:unhideWhenUsed/>
    <w:qFormat/>
    <w:pPr>
      <w:keepNext/>
      <w:keepLines/>
      <w:spacing w:before="40"/>
      <w:outlineLvl w:val="3"/>
    </w:pPr>
    <w:rPr>
      <w:i/>
      <w:color w:val="1F4E79"/>
    </w:rPr>
  </w:style>
  <w:style w:type="paragraph" w:styleId="Heading5">
    <w:name w:val="heading 5"/>
    <w:basedOn w:val="Normal"/>
    <w:next w:val="Normal"/>
    <w:link w:val="Heading5Char"/>
    <w:uiPriority w:val="9"/>
    <w:semiHidden/>
    <w:unhideWhenUsed/>
    <w:qFormat/>
    <w:pPr>
      <w:keepNext/>
      <w:keepLines/>
      <w:spacing w:before="40"/>
      <w:outlineLvl w:val="4"/>
    </w:pPr>
    <w:rPr>
      <w:color w:val="1F4E79"/>
    </w:rPr>
  </w:style>
  <w:style w:type="paragraph" w:styleId="Heading6">
    <w:name w:val="heading 6"/>
    <w:basedOn w:val="Normal"/>
    <w:next w:val="Normal"/>
    <w:link w:val="Heading6Char"/>
    <w:uiPriority w:val="9"/>
    <w:semiHidden/>
    <w:unhideWhenUsed/>
    <w:qFormat/>
    <w:pPr>
      <w:keepNext/>
      <w:keepLines/>
      <w:spacing w:before="40"/>
      <w:outlineLvl w:val="5"/>
    </w:pPr>
    <w:rPr>
      <w:color w:val="1E4D78"/>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Pr>
      <w:sz w:val="56"/>
      <w:szCs w:val="56"/>
    </w:rPr>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paragraph" w:styleId="ListParagraph">
    <w:name w:val="List Paragraph"/>
    <w:basedOn w:val="Normal"/>
    <w:uiPriority w:val="34"/>
    <w:qFormat/>
    <w:rsid w:val="00CC4C41"/>
    <w:pPr>
      <w:ind w:left="720"/>
      <w:contextualSpacing/>
    </w:pPr>
  </w:style>
  <w:style w:type="paragraph" w:styleId="Subtitle">
    <w:name w:val="Subtitle"/>
    <w:basedOn w:val="Normal"/>
    <w:next w:val="Normal"/>
    <w:link w:val="SubtitleChar"/>
    <w:uiPriority w:val="11"/>
    <w:qFormat/>
    <w:rPr>
      <w:color w:val="5A5A5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578</Words>
  <Characters>3298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cjbeh</dc:creator>
  <cp:lastModifiedBy>Jack Behr</cp:lastModifiedBy>
  <cp:revision>6</cp:revision>
  <dcterms:created xsi:type="dcterms:W3CDTF">2025-09-29T21:29:00Z</dcterms:created>
  <dcterms:modified xsi:type="dcterms:W3CDTF">2025-09-29T21:33:00Z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