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7A64" w:rsidRDefault="009D1B13" w:rsidP="00F34A7C">
      <w:pPr>
        <w:pStyle w:val="NoSpacing"/>
        <w:jc w:val="center"/>
      </w:pPr>
      <w:r>
        <w:t>Calvary Creation-Care Coordination Team</w:t>
      </w:r>
    </w:p>
    <w:p w14:paraId="00000002" w14:textId="77777777" w:rsidR="007D7A64" w:rsidRDefault="009D1B13">
      <w:pPr>
        <w:jc w:val="center"/>
        <w:rPr>
          <w:sz w:val="20"/>
          <w:szCs w:val="20"/>
        </w:rPr>
      </w:pPr>
      <w:r>
        <w:rPr>
          <w:sz w:val="20"/>
          <w:szCs w:val="20"/>
        </w:rPr>
        <w:t>May 20, 2025</w:t>
      </w:r>
      <w:r>
        <w:rPr>
          <w:sz w:val="20"/>
          <w:szCs w:val="20"/>
        </w:rPr>
        <w:tab/>
      </w:r>
    </w:p>
    <w:p w14:paraId="00000003" w14:textId="77777777" w:rsidR="007D7A64" w:rsidRDefault="007D7A64">
      <w:pPr>
        <w:jc w:val="center"/>
        <w:rPr>
          <w:sz w:val="20"/>
          <w:szCs w:val="20"/>
        </w:rPr>
      </w:pPr>
    </w:p>
    <w:p w14:paraId="00000004" w14:textId="77777777" w:rsidR="007D7A64" w:rsidRDefault="007D7A64">
      <w:pPr>
        <w:rPr>
          <w:sz w:val="20"/>
          <w:szCs w:val="20"/>
        </w:rPr>
      </w:pPr>
    </w:p>
    <w:p w14:paraId="00000005" w14:textId="77777777" w:rsidR="007D7A64" w:rsidRDefault="009D1B13">
      <w:pPr>
        <w:rPr>
          <w:sz w:val="20"/>
          <w:szCs w:val="20"/>
        </w:rPr>
      </w:pPr>
      <w:r>
        <w:rPr>
          <w:sz w:val="20"/>
          <w:szCs w:val="20"/>
        </w:rPr>
        <w:t>Members Present: Jack Behr, Joel Halbritter, Cathy Halbritter, Bob Dickerson</w:t>
      </w:r>
    </w:p>
    <w:p w14:paraId="00000006" w14:textId="77777777" w:rsidR="007D7A64" w:rsidRDefault="007D7A64">
      <w:pPr>
        <w:rPr>
          <w:sz w:val="20"/>
          <w:szCs w:val="20"/>
        </w:rPr>
      </w:pPr>
    </w:p>
    <w:p w14:paraId="00000007" w14:textId="77777777" w:rsidR="007D7A64" w:rsidRDefault="009D1B13">
      <w:pPr>
        <w:rPr>
          <w:sz w:val="20"/>
          <w:szCs w:val="20"/>
        </w:rPr>
      </w:pPr>
      <w:r>
        <w:rPr>
          <w:sz w:val="20"/>
          <w:szCs w:val="20"/>
        </w:rPr>
        <w:t>Jack opened the meeting with the prayer from our Creation Care brochure.</w:t>
      </w:r>
    </w:p>
    <w:p w14:paraId="00000008" w14:textId="77777777" w:rsidR="007D7A64" w:rsidRDefault="009D1B13">
      <w:pPr>
        <w:rPr>
          <w:sz w:val="20"/>
          <w:szCs w:val="20"/>
        </w:rPr>
      </w:pPr>
      <w:r>
        <w:rPr>
          <w:sz w:val="20"/>
          <w:szCs w:val="20"/>
        </w:rPr>
        <w:t xml:space="preserve"> </w:t>
      </w:r>
    </w:p>
    <w:p w14:paraId="00000009" w14:textId="77777777" w:rsidR="007D7A64" w:rsidRDefault="009D1B13">
      <w:pPr>
        <w:rPr>
          <w:sz w:val="20"/>
          <w:szCs w:val="20"/>
        </w:rPr>
      </w:pPr>
      <w:r>
        <w:rPr>
          <w:sz w:val="20"/>
          <w:szCs w:val="20"/>
        </w:rPr>
        <w:t xml:space="preserve">The minutes of the April 15, </w:t>
      </w:r>
      <w:proofErr w:type="gramStart"/>
      <w:r>
        <w:rPr>
          <w:sz w:val="20"/>
          <w:szCs w:val="20"/>
        </w:rPr>
        <w:t>2025</w:t>
      </w:r>
      <w:proofErr w:type="gramEnd"/>
      <w:r>
        <w:rPr>
          <w:sz w:val="20"/>
          <w:szCs w:val="20"/>
        </w:rPr>
        <w:t xml:space="preserve"> meeting were approved as distributed. </w:t>
      </w:r>
      <w:r>
        <w:rPr>
          <w:sz w:val="20"/>
          <w:szCs w:val="20"/>
        </w:rPr>
        <w:tab/>
      </w:r>
    </w:p>
    <w:p w14:paraId="0000000A" w14:textId="77777777" w:rsidR="007D7A64" w:rsidRDefault="007D7A64">
      <w:pPr>
        <w:rPr>
          <w:sz w:val="20"/>
          <w:szCs w:val="20"/>
        </w:rPr>
      </w:pPr>
    </w:p>
    <w:p w14:paraId="0000000B" w14:textId="77777777" w:rsidR="007D7A64" w:rsidRDefault="009D1B13">
      <w:pPr>
        <w:rPr>
          <w:sz w:val="20"/>
          <w:szCs w:val="20"/>
        </w:rPr>
      </w:pPr>
      <w:r>
        <w:rPr>
          <w:sz w:val="20"/>
          <w:szCs w:val="20"/>
        </w:rPr>
        <w:t>Old Business:</w:t>
      </w:r>
    </w:p>
    <w:p w14:paraId="0000000C" w14:textId="77777777" w:rsidR="007D7A64" w:rsidRDefault="009D1B13">
      <w:pPr>
        <w:numPr>
          <w:ilvl w:val="0"/>
          <w:numId w:val="1"/>
        </w:numPr>
        <w:ind w:left="720"/>
        <w:rPr>
          <w:sz w:val="20"/>
          <w:szCs w:val="20"/>
        </w:rPr>
      </w:pPr>
      <w:r>
        <w:rPr>
          <w:sz w:val="20"/>
          <w:szCs w:val="20"/>
        </w:rPr>
        <w:t>Goal 1 – Organizing:</w:t>
      </w:r>
    </w:p>
    <w:p w14:paraId="0000000D" w14:textId="77777777" w:rsidR="007D7A64" w:rsidRDefault="009D1B13">
      <w:pPr>
        <w:numPr>
          <w:ilvl w:val="1"/>
          <w:numId w:val="1"/>
        </w:numPr>
        <w:rPr>
          <w:sz w:val="20"/>
          <w:szCs w:val="20"/>
        </w:rPr>
      </w:pPr>
      <w:r>
        <w:rPr>
          <w:sz w:val="20"/>
          <w:szCs w:val="20"/>
        </w:rPr>
        <w:t>Time and Talent Survey: No report</w:t>
      </w:r>
    </w:p>
    <w:p w14:paraId="0000000E" w14:textId="77777777" w:rsidR="007D7A64" w:rsidRDefault="009D1B13">
      <w:pPr>
        <w:numPr>
          <w:ilvl w:val="0"/>
          <w:numId w:val="1"/>
        </w:numPr>
        <w:ind w:left="720"/>
        <w:rPr>
          <w:sz w:val="20"/>
          <w:szCs w:val="20"/>
        </w:rPr>
      </w:pPr>
      <w:r>
        <w:rPr>
          <w:sz w:val="20"/>
          <w:szCs w:val="20"/>
        </w:rPr>
        <w:t>Goal 2 – Education:</w:t>
      </w:r>
    </w:p>
    <w:p w14:paraId="0000000F" w14:textId="77777777" w:rsidR="007D7A64" w:rsidRDefault="009D1B13">
      <w:pPr>
        <w:numPr>
          <w:ilvl w:val="0"/>
          <w:numId w:val="1"/>
        </w:numPr>
        <w:ind w:left="720"/>
        <w:rPr>
          <w:sz w:val="20"/>
          <w:szCs w:val="20"/>
        </w:rPr>
      </w:pPr>
      <w:r>
        <w:rPr>
          <w:sz w:val="20"/>
          <w:szCs w:val="20"/>
        </w:rPr>
        <w:t>Goal 3 – Congregational Life:</w:t>
      </w:r>
    </w:p>
    <w:p w14:paraId="00000010" w14:textId="77777777" w:rsidR="007D7A64" w:rsidRDefault="009D1B13">
      <w:pPr>
        <w:numPr>
          <w:ilvl w:val="1"/>
          <w:numId w:val="1"/>
        </w:numPr>
        <w:rPr>
          <w:sz w:val="20"/>
          <w:szCs w:val="20"/>
        </w:rPr>
      </w:pPr>
      <w:r>
        <w:rPr>
          <w:sz w:val="20"/>
          <w:szCs w:val="20"/>
        </w:rPr>
        <w:t>Silverware Library: Cathy reported she has received two donated sets.</w:t>
      </w:r>
    </w:p>
    <w:p w14:paraId="00000011" w14:textId="77777777" w:rsidR="007D7A64" w:rsidRDefault="009D1B13">
      <w:pPr>
        <w:numPr>
          <w:ilvl w:val="0"/>
          <w:numId w:val="1"/>
        </w:numPr>
        <w:ind w:left="720"/>
        <w:rPr>
          <w:sz w:val="20"/>
          <w:szCs w:val="20"/>
        </w:rPr>
      </w:pPr>
      <w:r>
        <w:rPr>
          <w:sz w:val="20"/>
          <w:szCs w:val="20"/>
        </w:rPr>
        <w:t>Goal 4 – Building and Grounds</w:t>
      </w:r>
    </w:p>
    <w:p w14:paraId="00000012" w14:textId="4CBCECA0" w:rsidR="007D7A64" w:rsidRDefault="009D1B13">
      <w:pPr>
        <w:widowControl w:val="0"/>
        <w:numPr>
          <w:ilvl w:val="1"/>
          <w:numId w:val="1"/>
        </w:numPr>
        <w:rPr>
          <w:sz w:val="20"/>
          <w:szCs w:val="20"/>
        </w:rPr>
      </w:pPr>
      <w:r>
        <w:rPr>
          <w:sz w:val="20"/>
          <w:szCs w:val="20"/>
        </w:rPr>
        <w:t xml:space="preserve">Energy Efficiency / Renewable Energy: Joel will be reaching out to the person at MN Solar to see if anything has changed at the state level in the legislature. We currently only have one bid. Discussion </w:t>
      </w:r>
      <w:r w:rsidR="00F34A7C">
        <w:rPr>
          <w:sz w:val="20"/>
          <w:szCs w:val="20"/>
        </w:rPr>
        <w:t>was held</w:t>
      </w:r>
      <w:r>
        <w:rPr>
          <w:sz w:val="20"/>
          <w:szCs w:val="20"/>
        </w:rPr>
        <w:t xml:space="preserve"> about how we move forward. </w:t>
      </w:r>
    </w:p>
    <w:p w14:paraId="00000013" w14:textId="77777777" w:rsidR="007D7A64" w:rsidRDefault="009D1B13">
      <w:pPr>
        <w:numPr>
          <w:ilvl w:val="0"/>
          <w:numId w:val="1"/>
        </w:numPr>
        <w:ind w:left="720"/>
        <w:rPr>
          <w:sz w:val="20"/>
          <w:szCs w:val="20"/>
        </w:rPr>
      </w:pPr>
      <w:r>
        <w:rPr>
          <w:sz w:val="20"/>
          <w:szCs w:val="20"/>
        </w:rPr>
        <w:t>Goal 5 – Worship:</w:t>
      </w:r>
    </w:p>
    <w:p w14:paraId="00000014" w14:textId="77777777" w:rsidR="007D7A64" w:rsidRDefault="009D1B13">
      <w:pPr>
        <w:numPr>
          <w:ilvl w:val="1"/>
          <w:numId w:val="1"/>
        </w:numPr>
        <w:rPr>
          <w:sz w:val="20"/>
          <w:szCs w:val="20"/>
        </w:rPr>
      </w:pPr>
      <w:r>
        <w:rPr>
          <w:sz w:val="20"/>
          <w:szCs w:val="20"/>
        </w:rPr>
        <w:t>Earth Weekend Services – April 26 – 27</w:t>
      </w:r>
    </w:p>
    <w:p w14:paraId="00000015" w14:textId="77777777" w:rsidR="007D7A64" w:rsidRDefault="009D1B13">
      <w:pPr>
        <w:numPr>
          <w:ilvl w:val="2"/>
          <w:numId w:val="1"/>
        </w:numPr>
        <w:rPr>
          <w:sz w:val="20"/>
          <w:szCs w:val="20"/>
        </w:rPr>
      </w:pPr>
      <w:r>
        <w:rPr>
          <w:sz w:val="20"/>
          <w:szCs w:val="20"/>
        </w:rPr>
        <w:t xml:space="preserve">Evaluation - The bee boxes were a great activity. </w:t>
      </w:r>
    </w:p>
    <w:p w14:paraId="00000016" w14:textId="77777777" w:rsidR="007D7A64" w:rsidRDefault="009D1B13">
      <w:pPr>
        <w:numPr>
          <w:ilvl w:val="1"/>
          <w:numId w:val="1"/>
        </w:numPr>
        <w:rPr>
          <w:sz w:val="20"/>
          <w:szCs w:val="20"/>
        </w:rPr>
      </w:pPr>
      <w:r>
        <w:rPr>
          <w:sz w:val="20"/>
          <w:szCs w:val="20"/>
        </w:rPr>
        <w:t>Naomi left information for the committee regarding having a summer worship series called “Grounded in Creation” that she and Pastor Amy are reviewing.</w:t>
      </w:r>
    </w:p>
    <w:p w14:paraId="00000017" w14:textId="77777777" w:rsidR="007D7A64" w:rsidRDefault="009D1B13">
      <w:pPr>
        <w:numPr>
          <w:ilvl w:val="0"/>
          <w:numId w:val="1"/>
        </w:numPr>
        <w:ind w:left="720"/>
        <w:rPr>
          <w:sz w:val="20"/>
          <w:szCs w:val="20"/>
        </w:rPr>
      </w:pPr>
      <w:r>
        <w:rPr>
          <w:sz w:val="20"/>
          <w:szCs w:val="20"/>
        </w:rPr>
        <w:t>Goal 6 – Coordination: Jack</w:t>
      </w:r>
    </w:p>
    <w:p w14:paraId="00000018" w14:textId="77777777" w:rsidR="007D7A64" w:rsidRDefault="009D1B13">
      <w:pPr>
        <w:numPr>
          <w:ilvl w:val="1"/>
          <w:numId w:val="1"/>
        </w:numPr>
        <w:pBdr>
          <w:top w:val="nil"/>
          <w:left w:val="nil"/>
          <w:bottom w:val="nil"/>
          <w:right w:val="nil"/>
          <w:between w:val="nil"/>
        </w:pBdr>
        <w:rPr>
          <w:color w:val="000000"/>
          <w:sz w:val="20"/>
          <w:szCs w:val="20"/>
        </w:rPr>
      </w:pPr>
      <w:r>
        <w:rPr>
          <w:color w:val="000000"/>
          <w:sz w:val="20"/>
          <w:szCs w:val="20"/>
        </w:rPr>
        <w:t xml:space="preserve">Healthy Earth Health Kids EcoFair Booth: </w:t>
      </w:r>
    </w:p>
    <w:p w14:paraId="00000019" w14:textId="77777777" w:rsidR="007D7A64" w:rsidRDefault="009D1B13">
      <w:pPr>
        <w:numPr>
          <w:ilvl w:val="2"/>
          <w:numId w:val="1"/>
        </w:numPr>
        <w:pBdr>
          <w:top w:val="nil"/>
          <w:left w:val="nil"/>
          <w:bottom w:val="nil"/>
          <w:right w:val="nil"/>
          <w:between w:val="nil"/>
        </w:pBdr>
        <w:rPr>
          <w:color w:val="000000"/>
          <w:sz w:val="20"/>
          <w:szCs w:val="20"/>
        </w:rPr>
      </w:pPr>
      <w:r>
        <w:rPr>
          <w:color w:val="000000"/>
          <w:sz w:val="20"/>
          <w:szCs w:val="20"/>
        </w:rPr>
        <w:t xml:space="preserve">Evaluation - Overall attendance was </w:t>
      </w:r>
      <w:r>
        <w:rPr>
          <w:sz w:val="20"/>
          <w:szCs w:val="20"/>
        </w:rPr>
        <w:t>down from last year. How can it be marketed as an event for all ages?</w:t>
      </w:r>
    </w:p>
    <w:p w14:paraId="0000001A" w14:textId="77777777" w:rsidR="007D7A64" w:rsidRDefault="009D1B13">
      <w:pPr>
        <w:numPr>
          <w:ilvl w:val="1"/>
          <w:numId w:val="1"/>
        </w:numPr>
        <w:pBdr>
          <w:top w:val="nil"/>
          <w:left w:val="nil"/>
          <w:bottom w:val="nil"/>
          <w:right w:val="nil"/>
          <w:between w:val="nil"/>
        </w:pBdr>
        <w:rPr>
          <w:color w:val="000000"/>
          <w:sz w:val="20"/>
          <w:szCs w:val="20"/>
        </w:rPr>
      </w:pPr>
      <w:r>
        <w:rPr>
          <w:color w:val="000000"/>
          <w:sz w:val="20"/>
          <w:szCs w:val="20"/>
        </w:rPr>
        <w:t>Synod Assembly – June 6-7: Jack will</w:t>
      </w:r>
      <w:r>
        <w:rPr>
          <w:sz w:val="20"/>
          <w:szCs w:val="20"/>
        </w:rPr>
        <w:t xml:space="preserve"> set up a booth to encourage other churches to begin Creation Care teams.</w:t>
      </w:r>
    </w:p>
    <w:p w14:paraId="0000001B" w14:textId="77777777" w:rsidR="007D7A64" w:rsidRDefault="009D1B13">
      <w:pPr>
        <w:numPr>
          <w:ilvl w:val="0"/>
          <w:numId w:val="1"/>
        </w:numPr>
        <w:ind w:left="720"/>
        <w:rPr>
          <w:sz w:val="20"/>
          <w:szCs w:val="20"/>
        </w:rPr>
      </w:pPr>
      <w:r>
        <w:rPr>
          <w:sz w:val="20"/>
          <w:szCs w:val="20"/>
        </w:rPr>
        <w:t>Other</w:t>
      </w:r>
    </w:p>
    <w:p w14:paraId="0000001C" w14:textId="77777777" w:rsidR="007D7A64" w:rsidRDefault="009D1B13">
      <w:pPr>
        <w:numPr>
          <w:ilvl w:val="1"/>
          <w:numId w:val="1"/>
        </w:numPr>
        <w:rPr>
          <w:sz w:val="20"/>
          <w:szCs w:val="20"/>
        </w:rPr>
      </w:pPr>
      <w:r>
        <w:rPr>
          <w:sz w:val="20"/>
          <w:szCs w:val="20"/>
        </w:rPr>
        <w:t>Summer Activities:</w:t>
      </w:r>
    </w:p>
    <w:p w14:paraId="0000001D" w14:textId="77777777" w:rsidR="007D7A64" w:rsidRDefault="009D1B13">
      <w:pPr>
        <w:numPr>
          <w:ilvl w:val="2"/>
          <w:numId w:val="1"/>
        </w:numPr>
        <w:rPr>
          <w:sz w:val="20"/>
          <w:szCs w:val="20"/>
        </w:rPr>
      </w:pPr>
      <w:r>
        <w:rPr>
          <w:sz w:val="20"/>
          <w:szCs w:val="20"/>
        </w:rPr>
        <w:t xml:space="preserve">Outdoor Services - The Worship Board has recommended several dates. </w:t>
      </w:r>
    </w:p>
    <w:p w14:paraId="0000001E" w14:textId="77777777" w:rsidR="007D7A64" w:rsidRDefault="009D1B13">
      <w:pPr>
        <w:numPr>
          <w:ilvl w:val="2"/>
          <w:numId w:val="1"/>
        </w:numPr>
        <w:rPr>
          <w:sz w:val="20"/>
          <w:szCs w:val="20"/>
        </w:rPr>
      </w:pPr>
      <w:r>
        <w:rPr>
          <w:sz w:val="20"/>
          <w:szCs w:val="20"/>
        </w:rPr>
        <w:t>John Gilberson Memorial Glacial Ridge Trail Bike Ride</w:t>
      </w:r>
    </w:p>
    <w:p w14:paraId="0000001F" w14:textId="77777777" w:rsidR="007D7A64" w:rsidRDefault="009D1B13">
      <w:pPr>
        <w:numPr>
          <w:ilvl w:val="3"/>
          <w:numId w:val="1"/>
        </w:numPr>
        <w:rPr>
          <w:sz w:val="20"/>
          <w:szCs w:val="20"/>
        </w:rPr>
      </w:pPr>
      <w:r>
        <w:rPr>
          <w:sz w:val="20"/>
          <w:szCs w:val="20"/>
        </w:rPr>
        <w:t xml:space="preserve">May be able to combine this event with a youth event. </w:t>
      </w:r>
    </w:p>
    <w:p w14:paraId="00000020" w14:textId="77777777" w:rsidR="007D7A64" w:rsidRDefault="009D1B13">
      <w:pPr>
        <w:rPr>
          <w:sz w:val="20"/>
          <w:szCs w:val="20"/>
        </w:rPr>
      </w:pPr>
      <w:r>
        <w:rPr>
          <w:sz w:val="20"/>
          <w:szCs w:val="20"/>
        </w:rPr>
        <w:t>New Business - none</w:t>
      </w:r>
    </w:p>
    <w:p w14:paraId="00000021" w14:textId="77777777" w:rsidR="007D7A64" w:rsidRDefault="007D7A64">
      <w:pPr>
        <w:rPr>
          <w:sz w:val="20"/>
          <w:szCs w:val="20"/>
        </w:rPr>
      </w:pPr>
    </w:p>
    <w:p w14:paraId="00000022" w14:textId="77777777" w:rsidR="007D7A64" w:rsidRDefault="009D1B13">
      <w:pPr>
        <w:numPr>
          <w:ilvl w:val="0"/>
          <w:numId w:val="2"/>
        </w:numPr>
        <w:rPr>
          <w:sz w:val="20"/>
          <w:szCs w:val="20"/>
        </w:rPr>
      </w:pPr>
      <w:r>
        <w:rPr>
          <w:sz w:val="20"/>
          <w:szCs w:val="20"/>
        </w:rPr>
        <w:t xml:space="preserve">Reminders: </w:t>
      </w:r>
    </w:p>
    <w:p w14:paraId="00000023" w14:textId="77777777" w:rsidR="007D7A64" w:rsidRDefault="009D1B13">
      <w:pPr>
        <w:numPr>
          <w:ilvl w:val="1"/>
          <w:numId w:val="2"/>
        </w:numPr>
        <w:pBdr>
          <w:top w:val="nil"/>
          <w:left w:val="nil"/>
          <w:bottom w:val="nil"/>
          <w:right w:val="nil"/>
          <w:between w:val="nil"/>
        </w:pBdr>
        <w:rPr>
          <w:color w:val="000000"/>
          <w:sz w:val="20"/>
          <w:szCs w:val="20"/>
        </w:rPr>
      </w:pPr>
      <w:r>
        <w:rPr>
          <w:color w:val="000000"/>
          <w:sz w:val="20"/>
          <w:szCs w:val="20"/>
        </w:rPr>
        <w:t>June 6-7:</w:t>
      </w:r>
      <w:r>
        <w:rPr>
          <w:color w:val="000000"/>
          <w:sz w:val="20"/>
          <w:szCs w:val="20"/>
        </w:rPr>
        <w:tab/>
        <w:t xml:space="preserve">Synod Assembly Exhibit Table </w:t>
      </w:r>
    </w:p>
    <w:p w14:paraId="00000024" w14:textId="77777777" w:rsidR="007D7A64" w:rsidRDefault="009D1B13">
      <w:pPr>
        <w:numPr>
          <w:ilvl w:val="1"/>
          <w:numId w:val="2"/>
        </w:numPr>
        <w:pBdr>
          <w:top w:val="nil"/>
          <w:left w:val="nil"/>
          <w:bottom w:val="nil"/>
          <w:right w:val="nil"/>
          <w:between w:val="nil"/>
        </w:pBdr>
        <w:rPr>
          <w:color w:val="000000"/>
          <w:sz w:val="20"/>
          <w:szCs w:val="20"/>
        </w:rPr>
      </w:pPr>
      <w:r>
        <w:rPr>
          <w:color w:val="000000"/>
          <w:sz w:val="20"/>
          <w:szCs w:val="20"/>
        </w:rPr>
        <w:t>Ju</w:t>
      </w:r>
      <w:r>
        <w:rPr>
          <w:sz w:val="20"/>
          <w:szCs w:val="20"/>
        </w:rPr>
        <w:t>ly 15</w:t>
      </w:r>
      <w:r>
        <w:rPr>
          <w:color w:val="000000"/>
          <w:sz w:val="20"/>
          <w:szCs w:val="20"/>
        </w:rPr>
        <w:t xml:space="preserve">: </w:t>
      </w:r>
      <w:r>
        <w:rPr>
          <w:color w:val="000000"/>
          <w:sz w:val="20"/>
          <w:szCs w:val="20"/>
        </w:rPr>
        <w:tab/>
      </w:r>
      <w:r>
        <w:rPr>
          <w:color w:val="000000"/>
          <w:sz w:val="20"/>
          <w:szCs w:val="20"/>
        </w:rPr>
        <w:tab/>
        <w:t>Next meet</w:t>
      </w:r>
      <w:r>
        <w:rPr>
          <w:sz w:val="20"/>
          <w:szCs w:val="20"/>
        </w:rPr>
        <w:t xml:space="preserve">ing, </w:t>
      </w:r>
      <w:r>
        <w:rPr>
          <w:b/>
          <w:sz w:val="20"/>
          <w:szCs w:val="20"/>
        </w:rPr>
        <w:t>No June meeting</w:t>
      </w:r>
    </w:p>
    <w:p w14:paraId="00000025" w14:textId="77777777" w:rsidR="007D7A64" w:rsidRDefault="009D1B13">
      <w:pPr>
        <w:numPr>
          <w:ilvl w:val="1"/>
          <w:numId w:val="2"/>
        </w:numPr>
        <w:pBdr>
          <w:top w:val="nil"/>
          <w:left w:val="nil"/>
          <w:bottom w:val="nil"/>
          <w:right w:val="nil"/>
          <w:between w:val="nil"/>
        </w:pBdr>
        <w:rPr>
          <w:sz w:val="20"/>
          <w:szCs w:val="20"/>
        </w:rPr>
      </w:pPr>
      <w:r>
        <w:rPr>
          <w:sz w:val="20"/>
          <w:szCs w:val="20"/>
        </w:rPr>
        <w:t xml:space="preserve">April 18, </w:t>
      </w:r>
      <w:proofErr w:type="gramStart"/>
      <w:r>
        <w:rPr>
          <w:sz w:val="20"/>
          <w:szCs w:val="20"/>
        </w:rPr>
        <w:t>2026</w:t>
      </w:r>
      <w:proofErr w:type="gramEnd"/>
      <w:r>
        <w:rPr>
          <w:sz w:val="20"/>
          <w:szCs w:val="20"/>
        </w:rPr>
        <w:tab/>
        <w:t>EcoFaith Summit</w:t>
      </w:r>
    </w:p>
    <w:p w14:paraId="00000026" w14:textId="77777777" w:rsidR="007D7A64" w:rsidRDefault="009D1B13">
      <w:pPr>
        <w:numPr>
          <w:ilvl w:val="1"/>
          <w:numId w:val="2"/>
        </w:numPr>
        <w:pBdr>
          <w:top w:val="nil"/>
          <w:left w:val="nil"/>
          <w:bottom w:val="nil"/>
          <w:right w:val="nil"/>
          <w:between w:val="nil"/>
        </w:pBdr>
        <w:rPr>
          <w:sz w:val="20"/>
          <w:szCs w:val="20"/>
        </w:rPr>
      </w:pPr>
      <w:r>
        <w:rPr>
          <w:sz w:val="20"/>
          <w:szCs w:val="20"/>
        </w:rPr>
        <w:t xml:space="preserve">April 25, </w:t>
      </w:r>
      <w:proofErr w:type="gramStart"/>
      <w:r>
        <w:rPr>
          <w:sz w:val="20"/>
          <w:szCs w:val="20"/>
        </w:rPr>
        <w:t>2026</w:t>
      </w:r>
      <w:proofErr w:type="gramEnd"/>
      <w:r>
        <w:rPr>
          <w:sz w:val="20"/>
          <w:szCs w:val="20"/>
        </w:rPr>
        <w:tab/>
        <w:t>Healthy Earth/Healthy Kids</w:t>
      </w:r>
    </w:p>
    <w:p w14:paraId="00000027" w14:textId="77777777" w:rsidR="007D7A64" w:rsidRDefault="007D7A64">
      <w:pPr>
        <w:rPr>
          <w:sz w:val="20"/>
          <w:szCs w:val="20"/>
        </w:rPr>
      </w:pPr>
    </w:p>
    <w:p w14:paraId="00000028" w14:textId="77777777" w:rsidR="007D7A64" w:rsidRDefault="009D1B13">
      <w:r>
        <w:rPr>
          <w:sz w:val="20"/>
          <w:szCs w:val="20"/>
        </w:rPr>
        <w:t xml:space="preserve">The meeting was closed with The Lord’s Prayer. </w:t>
      </w:r>
    </w:p>
    <w:sectPr w:rsidR="007D7A64">
      <w:pgSz w:w="12240" w:h="15840"/>
      <w:pgMar w:top="117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AC333F-A63C-49C0-A99E-A5211D9EF2A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8D37B73-80C2-400C-A3DF-C3719F5B3C8F}"/>
    <w:embedBold r:id="rId3" w:fontKey="{37BC2EB6-E760-4BEE-9EAC-56EE95D9AF0A}"/>
    <w:embedItalic r:id="rId4" w:fontKey="{5894708A-E66D-4408-9F7E-3ADE6ED502EF}"/>
  </w:font>
  <w:font w:name="Calibri Light">
    <w:panose1 w:val="020F0302020204030204"/>
    <w:charset w:val="00"/>
    <w:family w:val="swiss"/>
    <w:pitch w:val="variable"/>
    <w:sig w:usb0="E4002EFF" w:usb1="C000247B" w:usb2="00000009" w:usb3="00000000" w:csb0="000001FF" w:csb1="00000000"/>
    <w:embedRegular r:id="rId5" w:fontKey="{1CC86ACD-EDDF-4233-A1A0-8DBC5E108979}"/>
    <w:embedItalic r:id="rId6" w:fontKey="{3F51C808-11F5-40CF-AF4A-07191CFA554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14C888AE-BB5C-48A0-B955-75894F680065}"/>
  </w:font>
  <w:font w:name="Consolas">
    <w:panose1 w:val="020B0609020204030204"/>
    <w:charset w:val="00"/>
    <w:family w:val="modern"/>
    <w:pitch w:val="fixed"/>
    <w:sig w:usb0="E00006FF" w:usb1="0000FCFF" w:usb2="00000001" w:usb3="00000000" w:csb0="0000019F" w:csb1="00000000"/>
    <w:embedRegular r:id="rId8" w:fontKey="{7363C7D9-2595-4835-BAA1-803BEB2CF5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17C21"/>
    <w:multiLevelType w:val="multilevel"/>
    <w:tmpl w:val="B5343C12"/>
    <w:lvl w:ilvl="0">
      <w:numFmt w:val="decimal"/>
      <w:lvlText w:val=""/>
      <w:lvlJc w:val="left"/>
      <w:pPr>
        <w:ind w:left="1080" w:hanging="360"/>
      </w:pPr>
      <w:rPr>
        <w:rFonts w:ascii="Noto Sans Symbols" w:eastAsia="Noto Sans Symbols" w:hAnsi="Noto Sans Symbols" w:cs="Noto Sans Symbols"/>
      </w:rPr>
    </w:lvl>
    <w:lvl w:ilvl="1">
      <w:numFmt w:val="decimal"/>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F937368"/>
    <w:multiLevelType w:val="multilevel"/>
    <w:tmpl w:val="6D18B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4144941">
    <w:abstractNumId w:val="0"/>
  </w:num>
  <w:num w:numId="2" w16cid:durableId="791485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A64"/>
    <w:rsid w:val="000E1FF4"/>
    <w:rsid w:val="00505296"/>
    <w:rsid w:val="00582FE2"/>
    <w:rsid w:val="007D7A64"/>
    <w:rsid w:val="009D1B13"/>
    <w:rsid w:val="00CC356A"/>
    <w:rsid w:val="00F34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B7567"/>
  <w15:docId w15:val="{953FB47C-EB57-4649-8075-014EFDA0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46D"/>
    <w:rPr>
      <w:kern w:val="2"/>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semiHidden/>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semiHidden/>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semiHidden/>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qFormat/>
    <w:rsid w:val="0001446D"/>
    <w:pPr>
      <w:ind w:left="720"/>
      <w:contextualSpacing/>
    </w:pPr>
  </w:style>
  <w:style w:type="paragraph" w:styleId="NoSpacing">
    <w:name w:val="No Spacing"/>
    <w:uiPriority w:val="1"/>
    <w:qFormat/>
    <w:rsid w:val="00582FE2"/>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257</Words>
  <Characters>1470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cjbeh</dc:creator>
  <cp:lastModifiedBy>Paula Lueders</cp:lastModifiedBy>
  <cp:revision>2</cp:revision>
  <cp:lastPrinted>2025-05-27T13:19:00Z</cp:lastPrinted>
  <dcterms:created xsi:type="dcterms:W3CDTF">2025-05-27T13:20:00Z</dcterms:created>
  <dcterms:modified xsi:type="dcterms:W3CDTF">2025-05-27T13:20:00Z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