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32E2" w:rsidRDefault="005F65BF">
      <w:pPr>
        <w:ind w:left="2160" w:firstLine="720"/>
        <w:rPr>
          <w:sz w:val="20"/>
          <w:szCs w:val="20"/>
        </w:rPr>
      </w:pPr>
      <w:r>
        <w:rPr>
          <w:sz w:val="20"/>
          <w:szCs w:val="20"/>
        </w:rPr>
        <w:t>Calvary Creation-Care Coordination Team</w:t>
      </w:r>
    </w:p>
    <w:p w14:paraId="00000002" w14:textId="77777777" w:rsidR="00A732E2" w:rsidRDefault="005F65BF">
      <w:pPr>
        <w:tabs>
          <w:tab w:val="center" w:pos="4680"/>
          <w:tab w:val="left" w:pos="7425"/>
        </w:tabs>
        <w:jc w:val="center"/>
        <w:rPr>
          <w:b/>
          <w:sz w:val="20"/>
          <w:szCs w:val="20"/>
        </w:rPr>
      </w:pPr>
      <w:r>
        <w:rPr>
          <w:sz w:val="20"/>
          <w:szCs w:val="20"/>
        </w:rPr>
        <w:t>April 15, 2025</w:t>
      </w:r>
    </w:p>
    <w:p w14:paraId="00000003" w14:textId="77777777" w:rsidR="00A732E2" w:rsidRDefault="00A732E2">
      <w:pPr>
        <w:rPr>
          <w:b/>
          <w:sz w:val="20"/>
          <w:szCs w:val="20"/>
        </w:rPr>
      </w:pPr>
    </w:p>
    <w:p w14:paraId="00000004" w14:textId="77777777" w:rsidR="00A732E2" w:rsidRDefault="005F65BF">
      <w:pPr>
        <w:rPr>
          <w:sz w:val="20"/>
          <w:szCs w:val="20"/>
        </w:rPr>
      </w:pPr>
      <w:r>
        <w:rPr>
          <w:sz w:val="20"/>
          <w:szCs w:val="20"/>
        </w:rPr>
        <w:t>Members present: Jack Behr, Naomi Powers-Baker, Kelly Welch, Joel Halbritter, Cathy Halbritter</w:t>
      </w:r>
    </w:p>
    <w:p w14:paraId="00000005" w14:textId="77777777" w:rsidR="00A732E2" w:rsidRDefault="00A732E2">
      <w:pPr>
        <w:rPr>
          <w:sz w:val="20"/>
          <w:szCs w:val="20"/>
        </w:rPr>
      </w:pPr>
    </w:p>
    <w:p w14:paraId="00000006" w14:textId="77777777" w:rsidR="00A732E2" w:rsidRDefault="005F65BF">
      <w:pPr>
        <w:rPr>
          <w:sz w:val="20"/>
          <w:szCs w:val="20"/>
        </w:rPr>
      </w:pPr>
      <w:r>
        <w:rPr>
          <w:sz w:val="20"/>
          <w:szCs w:val="20"/>
        </w:rPr>
        <w:t xml:space="preserve">Jack opened the meeting with devotions and prayer. </w:t>
      </w:r>
    </w:p>
    <w:p w14:paraId="00000007" w14:textId="77777777" w:rsidR="00A732E2" w:rsidRDefault="00A732E2">
      <w:pPr>
        <w:rPr>
          <w:sz w:val="20"/>
          <w:szCs w:val="20"/>
        </w:rPr>
      </w:pPr>
    </w:p>
    <w:p w14:paraId="00000008" w14:textId="77777777" w:rsidR="00A732E2" w:rsidRDefault="005F65BF">
      <w:pPr>
        <w:rPr>
          <w:sz w:val="20"/>
          <w:szCs w:val="20"/>
        </w:rPr>
      </w:pPr>
      <w:r>
        <w:rPr>
          <w:sz w:val="20"/>
          <w:szCs w:val="20"/>
        </w:rPr>
        <w:t xml:space="preserve">The minutes of the March 18, 2025 meeting were approved as distributed. </w:t>
      </w:r>
    </w:p>
    <w:p w14:paraId="00000009" w14:textId="77777777" w:rsidR="00A732E2" w:rsidRDefault="00A732E2">
      <w:pPr>
        <w:rPr>
          <w:sz w:val="20"/>
          <w:szCs w:val="20"/>
        </w:rPr>
      </w:pPr>
    </w:p>
    <w:p w14:paraId="0000000A" w14:textId="77777777" w:rsidR="00A732E2" w:rsidRDefault="005F65BF">
      <w:pPr>
        <w:rPr>
          <w:sz w:val="20"/>
          <w:szCs w:val="20"/>
        </w:rPr>
      </w:pPr>
      <w:r>
        <w:rPr>
          <w:sz w:val="20"/>
          <w:szCs w:val="20"/>
        </w:rPr>
        <w:t>Old Business:</w:t>
      </w:r>
    </w:p>
    <w:p w14:paraId="0000000B" w14:textId="77777777" w:rsidR="00A732E2" w:rsidRDefault="005F65BF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1 – Organizing: No report</w:t>
      </w:r>
    </w:p>
    <w:p w14:paraId="0000000C" w14:textId="77777777" w:rsidR="00A732E2" w:rsidRDefault="005F65BF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Goal 2 – Education: </w:t>
      </w:r>
    </w:p>
    <w:p w14:paraId="0000000D" w14:textId="0589D6A9" w:rsidR="00A732E2" w:rsidRDefault="005F65BF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EcoFaith Summit: Jack shared information and a handout from the </w:t>
      </w:r>
      <w:r w:rsidR="00DC598D">
        <w:rPr>
          <w:sz w:val="20"/>
          <w:szCs w:val="20"/>
        </w:rPr>
        <w:t>EcoFaith</w:t>
      </w:r>
      <w:r>
        <w:rPr>
          <w:sz w:val="20"/>
          <w:szCs w:val="20"/>
        </w:rPr>
        <w:t xml:space="preserve"> Summit he attended on April 5. </w:t>
      </w:r>
    </w:p>
    <w:p w14:paraId="0000000E" w14:textId="77777777" w:rsidR="00A732E2" w:rsidRDefault="005F65BF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3 – Congregational Life:</w:t>
      </w:r>
    </w:p>
    <w:p w14:paraId="0000000F" w14:textId="77777777" w:rsidR="00A732E2" w:rsidRDefault="005F65BF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Silverware Library: Cathy reported that we have received our first donation of silverware towards the library. We will continue to advertise for additional donations.</w:t>
      </w:r>
    </w:p>
    <w:p w14:paraId="00000010" w14:textId="77777777" w:rsidR="00A732E2" w:rsidRDefault="005F65BF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Dental Recycling: Cathy reported that the new dental recycling is underway with a new collection bin in the entryway and information in the bulletin/Messenger. </w:t>
      </w:r>
    </w:p>
    <w:p w14:paraId="00000011" w14:textId="77777777" w:rsidR="00A732E2" w:rsidRDefault="005F65BF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4 – Building and Grounds</w:t>
      </w:r>
    </w:p>
    <w:p w14:paraId="00000012" w14:textId="77777777" w:rsidR="00A732E2" w:rsidRDefault="005F65BF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Energy Efficiency / Renewable Energy: No report</w:t>
      </w:r>
    </w:p>
    <w:p w14:paraId="00000013" w14:textId="77777777" w:rsidR="00A732E2" w:rsidRDefault="005F65BF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5 – Worship:</w:t>
      </w:r>
    </w:p>
    <w:p w14:paraId="00000014" w14:textId="77777777" w:rsidR="00A732E2" w:rsidRDefault="005F65BF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Earth Weekend Services – April 26 – 27</w:t>
      </w:r>
    </w:p>
    <w:p w14:paraId="00000015" w14:textId="77777777" w:rsidR="00A732E2" w:rsidRDefault="005F65BF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Service Plans: Naomi shared a draft of the bulletin for the services. Scott will give a temple talk at </w:t>
      </w:r>
      <w:proofErr w:type="gramStart"/>
      <w:r>
        <w:rPr>
          <w:sz w:val="20"/>
          <w:szCs w:val="20"/>
        </w:rPr>
        <w:t>the Saturday</w:t>
      </w:r>
      <w:proofErr w:type="gramEnd"/>
      <w:r>
        <w:rPr>
          <w:sz w:val="20"/>
          <w:szCs w:val="20"/>
        </w:rPr>
        <w:t xml:space="preserve"> and </w:t>
      </w:r>
      <w:proofErr w:type="gramStart"/>
      <w:r>
        <w:rPr>
          <w:sz w:val="20"/>
          <w:szCs w:val="20"/>
        </w:rPr>
        <w:t>Sunday</w:t>
      </w:r>
      <w:proofErr w:type="gramEnd"/>
      <w:r>
        <w:rPr>
          <w:sz w:val="20"/>
          <w:szCs w:val="20"/>
        </w:rPr>
        <w:t xml:space="preserve"> 8am services. Since he will do the children’s message at 10:15 there won’t be a temple talk at that service. </w:t>
      </w:r>
    </w:p>
    <w:p w14:paraId="00000016" w14:textId="77777777" w:rsidR="00A732E2" w:rsidRDefault="005F65BF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Bee Box building: The boxes are built and Kelly painted them. Ready for assembly with the Sunday School classes.</w:t>
      </w:r>
    </w:p>
    <w:p w14:paraId="00000017" w14:textId="77777777" w:rsidR="00A732E2" w:rsidRDefault="005F65BF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Children’s Sermon: Scott will give the children’s message as the Wildlife Wizard. </w:t>
      </w:r>
    </w:p>
    <w:p w14:paraId="00000018" w14:textId="1209224D" w:rsidR="00A732E2" w:rsidRDefault="005F65BF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Lutherans Restoring Creation Personal Covenant: Jack shared information to complete the </w:t>
      </w:r>
      <w:r w:rsidR="00DC598D">
        <w:rPr>
          <w:sz w:val="20"/>
          <w:szCs w:val="20"/>
        </w:rPr>
        <w:t>covenant,</w:t>
      </w:r>
      <w:r>
        <w:rPr>
          <w:sz w:val="20"/>
          <w:szCs w:val="20"/>
        </w:rPr>
        <w:t xml:space="preserve"> and it will be included in the bulletin as an inser</w:t>
      </w:r>
      <w:r w:rsidR="00DC598D">
        <w:rPr>
          <w:sz w:val="20"/>
          <w:szCs w:val="20"/>
        </w:rPr>
        <w:t>t, and in the following Messenger.</w:t>
      </w:r>
    </w:p>
    <w:p w14:paraId="00000019" w14:textId="77777777" w:rsidR="00A732E2" w:rsidRDefault="005F65BF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The team agreed that we will have copies of the Creation Care brochure available outside the services for people to take if they want. </w:t>
      </w:r>
    </w:p>
    <w:p w14:paraId="0000001A" w14:textId="77777777" w:rsidR="00A732E2" w:rsidRDefault="005F65BF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6 – Coordination: Jack</w:t>
      </w:r>
    </w:p>
    <w:p w14:paraId="0000001B" w14:textId="77777777" w:rsidR="00A732E2" w:rsidRDefault="005F65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Healthy Earth Health Kids EcoFair Booth: </w:t>
      </w:r>
    </w:p>
    <w:p w14:paraId="0000001C" w14:textId="77777777" w:rsidR="00A732E2" w:rsidRDefault="005F65B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Jack reviewed the overall plans for the EcoFair, including a sale of trees. </w:t>
      </w:r>
    </w:p>
    <w:p w14:paraId="0000001D" w14:textId="77777777" w:rsidR="00A732E2" w:rsidRDefault="005F65B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T-Shirts have been printed for those that ordered</w:t>
      </w:r>
      <w:r>
        <w:rPr>
          <w:sz w:val="20"/>
          <w:szCs w:val="20"/>
        </w:rPr>
        <w:t>.</w:t>
      </w:r>
    </w:p>
    <w:p w14:paraId="0000001E" w14:textId="77777777" w:rsidR="00A732E2" w:rsidRDefault="005F65B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Anyone willing to help work at the booth is welcome. </w:t>
      </w:r>
    </w:p>
    <w:p w14:paraId="0000001F" w14:textId="519149C8" w:rsidR="00A732E2" w:rsidRDefault="005F65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Synod Assembly – June 6-7</w:t>
      </w:r>
      <w:r>
        <w:rPr>
          <w:sz w:val="20"/>
          <w:szCs w:val="20"/>
        </w:rPr>
        <w:t>. The Vinje/Calvary/Bethel team will have a booth at the assembly. Jack is planning on attending to be at the booth and Rick Loseth will also be helping.</w:t>
      </w:r>
      <w:r w:rsidR="00DC598D">
        <w:rPr>
          <w:sz w:val="20"/>
          <w:szCs w:val="20"/>
        </w:rPr>
        <w:t xml:space="preserve">  Both Trinity and First Lutheran of St. Peter will join us at the booth.</w:t>
      </w:r>
    </w:p>
    <w:p w14:paraId="00000020" w14:textId="77777777" w:rsidR="00A732E2" w:rsidRDefault="005F65BF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Time and Talent Form: The stewardship and outreach committee is working on a new time and talent sheet and are asking for input from our committee. </w:t>
      </w:r>
    </w:p>
    <w:p w14:paraId="00000021" w14:textId="4D3D4DAA" w:rsidR="00A732E2" w:rsidRDefault="005F65BF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Other</w:t>
      </w:r>
      <w:r w:rsidR="00DC598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Kelly </w:t>
      </w:r>
      <w:r>
        <w:rPr>
          <w:sz w:val="20"/>
          <w:szCs w:val="20"/>
        </w:rPr>
        <w:t xml:space="preserve">shared an article from </w:t>
      </w:r>
      <w:r w:rsidR="00DC598D">
        <w:rPr>
          <w:sz w:val="20"/>
          <w:szCs w:val="20"/>
        </w:rPr>
        <w:t>Pheasants</w:t>
      </w:r>
      <w:r>
        <w:rPr>
          <w:sz w:val="20"/>
          <w:szCs w:val="20"/>
        </w:rPr>
        <w:t xml:space="preserve"> Forever on advice and insights from promoting pollinators in a habitat plan.</w:t>
      </w:r>
    </w:p>
    <w:p w14:paraId="00000022" w14:textId="77777777" w:rsidR="00A732E2" w:rsidRDefault="005F65BF">
      <w:pPr>
        <w:rPr>
          <w:sz w:val="20"/>
          <w:szCs w:val="20"/>
        </w:rPr>
      </w:pPr>
      <w:r>
        <w:rPr>
          <w:sz w:val="20"/>
          <w:szCs w:val="20"/>
        </w:rPr>
        <w:lastRenderedPageBreak/>
        <w:t>New Business : none</w:t>
      </w:r>
    </w:p>
    <w:p w14:paraId="00000023" w14:textId="77777777" w:rsidR="00A732E2" w:rsidRDefault="00A732E2">
      <w:pPr>
        <w:rPr>
          <w:sz w:val="20"/>
          <w:szCs w:val="20"/>
        </w:rPr>
      </w:pPr>
    </w:p>
    <w:p w14:paraId="00000024" w14:textId="77777777" w:rsidR="00A732E2" w:rsidRDefault="005F65BF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Reminders: </w:t>
      </w:r>
    </w:p>
    <w:p w14:paraId="00000025" w14:textId="77777777" w:rsidR="00A732E2" w:rsidRDefault="005F65B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April 26, 2025: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Healthy Earth Health Kids EcoFair Booth @ Civic Center</w:t>
      </w:r>
    </w:p>
    <w:p w14:paraId="00000026" w14:textId="77777777" w:rsidR="00A732E2" w:rsidRDefault="005F65B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April 26-27: </w:t>
      </w:r>
      <w:r>
        <w:rPr>
          <w:color w:val="000000"/>
          <w:sz w:val="20"/>
          <w:szCs w:val="20"/>
        </w:rPr>
        <w:tab/>
        <w:t>Calvary Earth Day Services</w:t>
      </w:r>
    </w:p>
    <w:p w14:paraId="00000027" w14:textId="77777777" w:rsidR="00A732E2" w:rsidRDefault="005F65B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May 20: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Next Meeting</w:t>
      </w:r>
    </w:p>
    <w:p w14:paraId="00000028" w14:textId="77777777" w:rsidR="00A732E2" w:rsidRDefault="005F65B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June 6-7:</w:t>
      </w:r>
      <w:r>
        <w:rPr>
          <w:color w:val="000000"/>
          <w:sz w:val="20"/>
          <w:szCs w:val="20"/>
        </w:rPr>
        <w:tab/>
        <w:t>Synod Assembly Exhibit Table</w:t>
      </w:r>
    </w:p>
    <w:p w14:paraId="00000029" w14:textId="77777777" w:rsidR="00A732E2" w:rsidRDefault="00A732E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14:paraId="0000002A" w14:textId="77777777" w:rsidR="00A732E2" w:rsidRDefault="005F65BF">
      <w:pPr>
        <w:rPr>
          <w:sz w:val="20"/>
          <w:szCs w:val="20"/>
          <w:u w:val="single"/>
        </w:rPr>
      </w:pPr>
      <w:r>
        <w:rPr>
          <w:sz w:val="20"/>
          <w:szCs w:val="20"/>
        </w:rPr>
        <w:t>The meeting was closed with The Lord’s Prayer.</w:t>
      </w:r>
    </w:p>
    <w:p w14:paraId="0000002B" w14:textId="77777777" w:rsidR="00A732E2" w:rsidRDefault="00A732E2"/>
    <w:sectPr w:rsidR="00A732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F730384-E7E5-4654-960F-0B99705160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D296300-A8E7-425F-8EC1-83869A09F747}"/>
    <w:embedBold r:id="rId3" w:fontKey="{479E4C61-C609-492B-B628-DB66C8E57C97}"/>
    <w:embedItalic r:id="rId4" w:fontKey="{AF762E59-4141-43FD-9BAD-9B97CB0B48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A6CFCA1-A429-4A61-908B-58A0F8D03070}"/>
    <w:embedItalic r:id="rId6" w:fontKey="{2C3B29B0-54F6-4740-9008-A8647129CD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7" w:fontKey="{2A4773F2-71F3-4CDF-90C3-FA73E2D8F315}"/>
  </w:font>
  <w:font w:name="Consolas">
    <w:panose1 w:val="020B0609020204030204"/>
    <w:charset w:val="00"/>
    <w:family w:val="roman"/>
    <w:notTrueType/>
    <w:pitch w:val="default"/>
    <w:embedRegular r:id="rId8" w:fontKey="{86AA202F-4E31-4B04-B463-38B9AC971A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B00B73"/>
    <w:multiLevelType w:val="multilevel"/>
    <w:tmpl w:val="F7901B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253D71"/>
    <w:multiLevelType w:val="multilevel"/>
    <w:tmpl w:val="D5A235FA"/>
    <w:lvl w:ilvl="0">
      <w:numFmt w:val="decimal"/>
      <w:lvlText w:val="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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046101141">
    <w:abstractNumId w:val="1"/>
  </w:num>
  <w:num w:numId="2" w16cid:durableId="244848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2E2"/>
    <w:rsid w:val="005F65BF"/>
    <w:rsid w:val="008E495C"/>
    <w:rsid w:val="00A732E2"/>
    <w:rsid w:val="00DC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E7E7E"/>
  <w15:docId w15:val="{7C885FEF-ED2A-43D5-8BF3-878413A9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EC3"/>
    <w:rPr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qFormat/>
    <w:rsid w:val="00871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N9op9jwZ630m/9GuKeXGCMyf2Q==">CgMxLjA4AHIhMTVMNXNVSW5IMVZ4TmJoWlQxUFk4OGdsSXRqOHIzbW5v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cjbeh</dc:creator>
  <cp:lastModifiedBy>Jack Behr</cp:lastModifiedBy>
  <cp:revision>2</cp:revision>
  <dcterms:created xsi:type="dcterms:W3CDTF">2025-04-16T21:08:00Z</dcterms:created>
  <dcterms:modified xsi:type="dcterms:W3CDTF">2025-04-16T21:08:00Z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