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6A99" w:rsidRDefault="00E72929">
      <w:pPr>
        <w:ind w:left="2160" w:firstLine="720"/>
        <w:rPr>
          <w:sz w:val="20"/>
          <w:szCs w:val="20"/>
        </w:rPr>
      </w:pPr>
      <w:r>
        <w:rPr>
          <w:sz w:val="20"/>
          <w:szCs w:val="20"/>
        </w:rPr>
        <w:t>Calvary Creation-Care Coordination Team</w:t>
      </w:r>
    </w:p>
    <w:p w14:paraId="00000002" w14:textId="77777777" w:rsidR="006C6A99" w:rsidRDefault="00E72929">
      <w:pPr>
        <w:tabs>
          <w:tab w:val="center" w:pos="4680"/>
          <w:tab w:val="left" w:pos="7425"/>
        </w:tabs>
        <w:rPr>
          <w:sz w:val="20"/>
          <w:szCs w:val="20"/>
        </w:rPr>
      </w:pPr>
      <w:r>
        <w:rPr>
          <w:sz w:val="20"/>
          <w:szCs w:val="20"/>
        </w:rPr>
        <w:tab/>
        <w:t>February 18, 2025</w:t>
      </w:r>
      <w:r>
        <w:rPr>
          <w:sz w:val="20"/>
          <w:szCs w:val="20"/>
        </w:rPr>
        <w:tab/>
      </w:r>
    </w:p>
    <w:p w14:paraId="00000003" w14:textId="77777777" w:rsidR="006C6A99" w:rsidRDefault="006C6A99">
      <w:pPr>
        <w:jc w:val="center"/>
        <w:rPr>
          <w:sz w:val="20"/>
          <w:szCs w:val="20"/>
        </w:rPr>
      </w:pPr>
    </w:p>
    <w:p w14:paraId="00000004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>Members present: Jack Behr, Scott Glup, Bob Dickerson, Naomi Powers-Baker, Pastor Amy Juel, Kelly Welch, Joel Halbritter, Cathy Halbritter</w:t>
      </w:r>
    </w:p>
    <w:p w14:paraId="00000005" w14:textId="77777777" w:rsidR="006C6A99" w:rsidRDefault="006C6A99">
      <w:pPr>
        <w:rPr>
          <w:sz w:val="20"/>
          <w:szCs w:val="20"/>
        </w:rPr>
      </w:pPr>
    </w:p>
    <w:p w14:paraId="00000006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>Jack opened the meeting with prayer.</w:t>
      </w:r>
    </w:p>
    <w:p w14:paraId="00000007" w14:textId="77777777" w:rsidR="006C6A99" w:rsidRDefault="006C6A99">
      <w:pPr>
        <w:rPr>
          <w:sz w:val="20"/>
          <w:szCs w:val="20"/>
        </w:rPr>
      </w:pPr>
    </w:p>
    <w:p w14:paraId="00000008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 xml:space="preserve">The minutes of the January 21, 2025 meeting were approved as distributed. </w:t>
      </w:r>
      <w:r>
        <w:rPr>
          <w:sz w:val="20"/>
          <w:szCs w:val="20"/>
        </w:rPr>
        <w:tab/>
      </w:r>
    </w:p>
    <w:p w14:paraId="00000009" w14:textId="77777777" w:rsidR="006C6A99" w:rsidRDefault="006C6A99">
      <w:pPr>
        <w:rPr>
          <w:sz w:val="20"/>
          <w:szCs w:val="20"/>
        </w:rPr>
      </w:pPr>
    </w:p>
    <w:p w14:paraId="0000000A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>Old Business:</w:t>
      </w:r>
    </w:p>
    <w:p w14:paraId="0000000B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1 – Organizing:</w:t>
      </w:r>
    </w:p>
    <w:p w14:paraId="0000000C" w14:textId="77777777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Calvary Organizational Chart - completed</w:t>
      </w:r>
    </w:p>
    <w:p w14:paraId="0000000D" w14:textId="77777777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2025 Action Plan Priorities / 2025 Calendar- - reviewed and discussed several items, removed the regenerative agriculture from the Action Plan Priorities</w:t>
      </w:r>
    </w:p>
    <w:p w14:paraId="0000000E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2 – Education:</w:t>
      </w:r>
    </w:p>
    <w:p w14:paraId="0000000F" w14:textId="4AABDDFC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February 12 Confirmation Class: Jack </w:t>
      </w:r>
      <w:r w:rsidR="00254998">
        <w:rPr>
          <w:sz w:val="20"/>
          <w:szCs w:val="20"/>
        </w:rPr>
        <w:t>s</w:t>
      </w:r>
      <w:r w:rsidR="004F374D">
        <w:rPr>
          <w:sz w:val="20"/>
          <w:szCs w:val="20"/>
        </w:rPr>
        <w:t>poke</w:t>
      </w:r>
      <w:r>
        <w:rPr>
          <w:sz w:val="20"/>
          <w:szCs w:val="20"/>
        </w:rPr>
        <w:t xml:space="preserve"> to the confirmation students on February 12. Pastor Amy and Naomi reported that it was well received by the students.</w:t>
      </w:r>
    </w:p>
    <w:p w14:paraId="00000010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3 – Congregational Life:</w:t>
      </w:r>
    </w:p>
    <w:p w14:paraId="00000011" w14:textId="77777777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Silverware Library: Cathy will write up a request for silverware donations to go in the bulletin. </w:t>
      </w:r>
    </w:p>
    <w:p w14:paraId="00000012" w14:textId="3E6FE5F0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Dental Recycling: Cathy explained that the vendor we used </w:t>
      </w:r>
      <w:proofErr w:type="gramStart"/>
      <w:r>
        <w:rPr>
          <w:sz w:val="20"/>
          <w:szCs w:val="20"/>
        </w:rPr>
        <w:t>before is</w:t>
      </w:r>
      <w:proofErr w:type="gramEnd"/>
      <w:r>
        <w:rPr>
          <w:sz w:val="20"/>
          <w:szCs w:val="20"/>
        </w:rPr>
        <w:t xml:space="preserve"> only accepting certain brands. She has found another vendor to recycle but is on a wait list. We may be able to get off the waitlist if we are a </w:t>
      </w:r>
      <w:r w:rsidR="003712DF">
        <w:rPr>
          <w:sz w:val="20"/>
          <w:szCs w:val="20"/>
        </w:rPr>
        <w:t>drop-off</w:t>
      </w:r>
      <w:r>
        <w:rPr>
          <w:sz w:val="20"/>
          <w:szCs w:val="20"/>
        </w:rPr>
        <w:t xml:space="preserve"> site. Cathy will ask to be put on the agenda for the next council meeting to get approval to be a </w:t>
      </w:r>
      <w:r w:rsidR="003712DF">
        <w:rPr>
          <w:sz w:val="20"/>
          <w:szCs w:val="20"/>
        </w:rPr>
        <w:t>drop-off</w:t>
      </w:r>
      <w:r>
        <w:rPr>
          <w:sz w:val="20"/>
          <w:szCs w:val="20"/>
        </w:rPr>
        <w:t xml:space="preserve"> site.</w:t>
      </w:r>
    </w:p>
    <w:p w14:paraId="00000013" w14:textId="77777777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TREX Benches: Cathy suggested that we sell/donate benches that we currently have and aren’t using.</w:t>
      </w:r>
    </w:p>
    <w:p w14:paraId="00000014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4 – Building and Grounds</w:t>
      </w:r>
    </w:p>
    <w:p w14:paraId="00000015" w14:textId="7B15139F" w:rsidR="006C6A99" w:rsidRDefault="00E72929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Energy Efficiency / Renewable Energy: Joel has been in contact with two vendors. He has provided the 2024 usage data to MN Solar and has </w:t>
      </w:r>
      <w:r w:rsidR="00A5780E">
        <w:rPr>
          <w:sz w:val="20"/>
          <w:szCs w:val="20"/>
        </w:rPr>
        <w:t>scheduled</w:t>
      </w:r>
      <w:r>
        <w:rPr>
          <w:sz w:val="20"/>
          <w:szCs w:val="20"/>
        </w:rPr>
        <w:t xml:space="preserve"> </w:t>
      </w:r>
      <w:r w:rsidR="00A5780E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Zoom call with MN Solar on Feb 27.  MN Renewables indicated they would get back to Joel to determine whether it was feasible for them to put a proposal together. </w:t>
      </w:r>
    </w:p>
    <w:p w14:paraId="00000016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5 – Worship:</w:t>
      </w:r>
    </w:p>
    <w:p w14:paraId="00000017" w14:textId="77777777" w:rsidR="006C6A99" w:rsidRDefault="00E72929">
      <w:pPr>
        <w:numPr>
          <w:ilvl w:val="1"/>
          <w:numId w:val="1"/>
        </w:num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Creation Care Bible Study / Book Study:  Discussed the options listed below.  </w:t>
      </w:r>
    </w:p>
    <w:p w14:paraId="00000018" w14:textId="77777777" w:rsidR="006C6A99" w:rsidRDefault="00E72929">
      <w:pPr>
        <w:numPr>
          <w:ilvl w:val="2"/>
          <w:numId w:val="1"/>
        </w:numPr>
        <w:ind w:left="2160"/>
        <w:rPr>
          <w:sz w:val="20"/>
          <w:szCs w:val="20"/>
        </w:rPr>
      </w:pPr>
      <w:r>
        <w:rPr>
          <w:sz w:val="20"/>
          <w:szCs w:val="20"/>
        </w:rPr>
        <w:t>LRC 4-session Study Guide on ELCA’s Social Message “Earth’s Climate Crisis”</w:t>
      </w:r>
    </w:p>
    <w:p w14:paraId="00000019" w14:textId="77777777" w:rsidR="006C6A99" w:rsidRDefault="00E72929">
      <w:pPr>
        <w:numPr>
          <w:ilvl w:val="2"/>
          <w:numId w:val="1"/>
        </w:numPr>
        <w:ind w:left="2160"/>
        <w:rPr>
          <w:sz w:val="20"/>
          <w:szCs w:val="20"/>
        </w:rPr>
      </w:pPr>
      <w:r>
        <w:rPr>
          <w:sz w:val="20"/>
          <w:szCs w:val="20"/>
        </w:rPr>
        <w:t xml:space="preserve">“A Christian’s Guide to Planet Earth: Why It Matters and How to Care for it” by Betsy Painter - Cathy recommends this book as it is divided into sections and each section has a Biblical connection and practical things for the reader to implement. </w:t>
      </w:r>
    </w:p>
    <w:p w14:paraId="0000001A" w14:textId="77777777" w:rsidR="006C6A99" w:rsidRDefault="00E72929">
      <w:pPr>
        <w:numPr>
          <w:ilvl w:val="2"/>
          <w:numId w:val="1"/>
        </w:numPr>
        <w:ind w:left="2160"/>
        <w:rPr>
          <w:sz w:val="20"/>
          <w:szCs w:val="20"/>
        </w:rPr>
      </w:pPr>
      <w:r>
        <w:rPr>
          <w:sz w:val="20"/>
          <w:szCs w:val="20"/>
        </w:rPr>
        <w:t>NW MN ELCA Synod EcoFaith Network book reviews</w:t>
      </w:r>
    </w:p>
    <w:p w14:paraId="0000001B" w14:textId="77777777" w:rsidR="006C6A99" w:rsidRDefault="00E72929">
      <w:pPr>
        <w:numPr>
          <w:ilvl w:val="2"/>
          <w:numId w:val="1"/>
        </w:numPr>
        <w:ind w:left="2160"/>
        <w:rPr>
          <w:sz w:val="20"/>
          <w:szCs w:val="20"/>
        </w:rPr>
      </w:pPr>
      <w:r>
        <w:rPr>
          <w:sz w:val="20"/>
          <w:szCs w:val="20"/>
        </w:rPr>
        <w:t>“Building a Moral Economy” by Cynthia D. Moe-</w:t>
      </w:r>
      <w:proofErr w:type="spellStart"/>
      <w:r>
        <w:rPr>
          <w:sz w:val="20"/>
          <w:szCs w:val="20"/>
        </w:rPr>
        <w:t>Lobeda</w:t>
      </w:r>
      <w:proofErr w:type="spellEnd"/>
      <w:r>
        <w:rPr>
          <w:sz w:val="20"/>
          <w:szCs w:val="20"/>
        </w:rPr>
        <w:t xml:space="preserve"> (Lead speaker </w:t>
      </w:r>
      <w:proofErr w:type="gramStart"/>
      <w:r>
        <w:rPr>
          <w:sz w:val="20"/>
          <w:szCs w:val="20"/>
        </w:rPr>
        <w:t>at</w:t>
      </w:r>
      <w:proofErr w:type="gramEnd"/>
      <w:r>
        <w:rPr>
          <w:sz w:val="20"/>
          <w:szCs w:val="20"/>
        </w:rPr>
        <w:t xml:space="preserve"> April 5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EcoFaith Summit). - Remove from list</w:t>
      </w:r>
    </w:p>
    <w:p w14:paraId="0000001C" w14:textId="77777777" w:rsidR="006C6A99" w:rsidRDefault="00E72929">
      <w:pPr>
        <w:numPr>
          <w:ilvl w:val="2"/>
          <w:numId w:val="1"/>
        </w:numPr>
        <w:ind w:left="2160"/>
        <w:rPr>
          <w:sz w:val="20"/>
          <w:szCs w:val="20"/>
        </w:rPr>
      </w:pPr>
      <w:r>
        <w:rPr>
          <w:sz w:val="20"/>
          <w:szCs w:val="20"/>
        </w:rPr>
        <w:t>“Loving the Least of These – Addressing a Changing Environment” by National Association of Evangelicals - This book also was favorably reviewed by several on the committee.</w:t>
      </w:r>
    </w:p>
    <w:p w14:paraId="0000001D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t>Goal 6 – Coordination: Jack</w:t>
      </w:r>
    </w:p>
    <w:p w14:paraId="0000001E" w14:textId="77777777" w:rsidR="006C6A99" w:rsidRDefault="00E729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“Ray of Life” project with Vinje and Bethel</w:t>
      </w:r>
      <w:r>
        <w:rPr>
          <w:sz w:val="20"/>
          <w:szCs w:val="20"/>
        </w:rPr>
        <w:t xml:space="preserve"> on</w:t>
      </w:r>
      <w:r>
        <w:rPr>
          <w:color w:val="000000"/>
          <w:sz w:val="20"/>
          <w:szCs w:val="20"/>
        </w:rPr>
        <w:t xml:space="preserve"> Fe</w:t>
      </w:r>
      <w:r>
        <w:rPr>
          <w:sz w:val="20"/>
          <w:szCs w:val="20"/>
        </w:rPr>
        <w:t>bruary 11</w:t>
      </w:r>
      <w:r>
        <w:rPr>
          <w:color w:val="000000"/>
          <w:sz w:val="20"/>
          <w:szCs w:val="20"/>
        </w:rPr>
        <w:t>:  Jack</w:t>
      </w:r>
      <w:r>
        <w:rPr>
          <w:sz w:val="20"/>
          <w:szCs w:val="20"/>
        </w:rPr>
        <w:t xml:space="preserve"> and Joel attended and said it went well. It was a smaller group but there were people there that hadn’t been at the first assembly. </w:t>
      </w:r>
    </w:p>
    <w:p w14:paraId="0000001F" w14:textId="77777777" w:rsidR="006C6A99" w:rsidRDefault="00E729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Healthy Earth Health Kids EcoFair Booth: Jack</w:t>
      </w:r>
      <w:r>
        <w:rPr>
          <w:sz w:val="20"/>
          <w:szCs w:val="20"/>
        </w:rPr>
        <w:t xml:space="preserve"> reported that Vinje, Bethel, and Calvary have started </w:t>
      </w:r>
      <w:proofErr w:type="gramStart"/>
      <w:r>
        <w:rPr>
          <w:sz w:val="20"/>
          <w:szCs w:val="20"/>
        </w:rPr>
        <w:t>meeting</w:t>
      </w:r>
      <w:proofErr w:type="gramEnd"/>
      <w:r>
        <w:rPr>
          <w:sz w:val="20"/>
          <w:szCs w:val="20"/>
        </w:rPr>
        <w:t xml:space="preserve"> to plan for this year’s event. The next meeting date is Feb. 28.</w:t>
      </w:r>
    </w:p>
    <w:p w14:paraId="00000020" w14:textId="23581E1B" w:rsidR="006C6A99" w:rsidRDefault="00E729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Trinity Lutheran Church – St. Peter, MN</w:t>
      </w:r>
      <w:r>
        <w:rPr>
          <w:sz w:val="20"/>
          <w:szCs w:val="20"/>
        </w:rPr>
        <w:t xml:space="preserve">:  Jack shared that Pastor Troy is back working part-time at the synod and shared with Jack there is a creation care team at Trinity Lutheran Church. Jack has been in </w:t>
      </w:r>
      <w:r w:rsidR="004F374D">
        <w:rPr>
          <w:sz w:val="20"/>
          <w:szCs w:val="20"/>
        </w:rPr>
        <w:t>contact</w:t>
      </w:r>
      <w:r>
        <w:rPr>
          <w:sz w:val="20"/>
          <w:szCs w:val="20"/>
        </w:rPr>
        <w:t xml:space="preserve"> with Trinity’s chairperson and both churches agree it would be good to share ideas. </w:t>
      </w:r>
    </w:p>
    <w:p w14:paraId="00000021" w14:textId="77777777" w:rsidR="006C6A99" w:rsidRDefault="00E72929">
      <w:pPr>
        <w:numPr>
          <w:ilvl w:val="0"/>
          <w:numId w:val="1"/>
        </w:numPr>
        <w:ind w:left="720"/>
        <w:rPr>
          <w:sz w:val="20"/>
          <w:szCs w:val="20"/>
        </w:rPr>
      </w:pPr>
      <w:r>
        <w:rPr>
          <w:sz w:val="20"/>
          <w:szCs w:val="20"/>
        </w:rPr>
        <w:lastRenderedPageBreak/>
        <w:t>Other: Kelly is seeking to connect with an environmental psychologist to learn about the best language to use to communicate to our congregation and beyond.</w:t>
      </w:r>
    </w:p>
    <w:p w14:paraId="00000022" w14:textId="77777777" w:rsidR="006C6A99" w:rsidRDefault="006C6A99">
      <w:pPr>
        <w:ind w:left="1080"/>
        <w:rPr>
          <w:sz w:val="20"/>
          <w:szCs w:val="20"/>
        </w:rPr>
      </w:pPr>
    </w:p>
    <w:p w14:paraId="00000023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>New Business:  None</w:t>
      </w:r>
    </w:p>
    <w:p w14:paraId="00000024" w14:textId="77777777" w:rsidR="006C6A99" w:rsidRDefault="006C6A99">
      <w:pPr>
        <w:rPr>
          <w:sz w:val="20"/>
          <w:szCs w:val="20"/>
        </w:rPr>
      </w:pPr>
    </w:p>
    <w:p w14:paraId="00000025" w14:textId="77777777" w:rsidR="006C6A99" w:rsidRDefault="00E72929">
      <w:pPr>
        <w:rPr>
          <w:sz w:val="20"/>
          <w:szCs w:val="20"/>
        </w:rPr>
      </w:pPr>
      <w:r>
        <w:rPr>
          <w:sz w:val="20"/>
          <w:szCs w:val="20"/>
        </w:rPr>
        <w:t>Reminders:</w:t>
      </w:r>
    </w:p>
    <w:p w14:paraId="00000026" w14:textId="77777777" w:rsidR="006C6A99" w:rsidRDefault="00E7292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March 18, 2025:</w:t>
      </w:r>
      <w:r>
        <w:rPr>
          <w:sz w:val="20"/>
          <w:szCs w:val="20"/>
        </w:rPr>
        <w:tab/>
        <w:t xml:space="preserve">Next Meeting </w:t>
      </w:r>
    </w:p>
    <w:p w14:paraId="00000027" w14:textId="77777777" w:rsidR="006C6A99" w:rsidRDefault="00E7292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April 5: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EcoFaith Network Summit - Duluth</w:t>
      </w:r>
    </w:p>
    <w:p w14:paraId="00000028" w14:textId="77777777" w:rsidR="006C6A99" w:rsidRDefault="00E729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April 26, 2025: </w:t>
      </w:r>
      <w:r>
        <w:rPr>
          <w:color w:val="000000"/>
          <w:sz w:val="20"/>
          <w:szCs w:val="20"/>
        </w:rPr>
        <w:tab/>
        <w:t>Healthy Earth Health Kids EcoFair Booth @ Civic Center</w:t>
      </w:r>
    </w:p>
    <w:p w14:paraId="00000029" w14:textId="77777777" w:rsidR="006C6A99" w:rsidRDefault="00E729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April 26-27: </w:t>
      </w:r>
      <w:r>
        <w:rPr>
          <w:color w:val="000000"/>
          <w:sz w:val="20"/>
          <w:szCs w:val="20"/>
        </w:rPr>
        <w:tab/>
        <w:t>Calvary Earth Day Services</w:t>
      </w:r>
    </w:p>
    <w:p w14:paraId="0000002A" w14:textId="77777777" w:rsidR="006C6A99" w:rsidRDefault="006C6A9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0000002B" w14:textId="77777777" w:rsidR="006C6A99" w:rsidRDefault="00E72929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The meeting was closed with a prayer by Pastor Amy and followed with The Lord’s Prayer. </w:t>
      </w:r>
    </w:p>
    <w:p w14:paraId="0000002C" w14:textId="77777777" w:rsidR="006C6A99" w:rsidRDefault="006C6A99"/>
    <w:sectPr w:rsidR="006C6A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ED3217B-A2ED-48DD-8B0E-4B4FBD1A42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9ABE8EE-438E-43B6-8D76-A63F0232157B}"/>
    <w:embedBold r:id="rId3" w:fontKey="{C6FE9BB9-081B-446F-A969-BC2DB991F4BD}"/>
    <w:embedItalic r:id="rId4" w:fontKey="{C270F046-6E17-45A4-ADC1-7CB0E003B7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4BB6C2-C33E-43AF-8216-623FE7B47C34}"/>
    <w:embedItalic r:id="rId6" w:fontKey="{D6CE2868-3A4B-441D-9202-76B9E549B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B6415C4-AF1C-4702-A4F2-86BBFE0213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24B7732-7987-4B00-80F3-0149D0580A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65092"/>
    <w:multiLevelType w:val="multilevel"/>
    <w:tmpl w:val="81DC7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8D2447"/>
    <w:multiLevelType w:val="multilevel"/>
    <w:tmpl w:val="C9D20D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742991667">
    <w:abstractNumId w:val="1"/>
  </w:num>
  <w:num w:numId="2" w16cid:durableId="26747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99"/>
    <w:rsid w:val="000424B4"/>
    <w:rsid w:val="00254998"/>
    <w:rsid w:val="003712DF"/>
    <w:rsid w:val="004F374D"/>
    <w:rsid w:val="006C6A99"/>
    <w:rsid w:val="00A5780E"/>
    <w:rsid w:val="00B81D85"/>
    <w:rsid w:val="00BD6F5F"/>
    <w:rsid w:val="00C56863"/>
    <w:rsid w:val="00DE3E51"/>
    <w:rsid w:val="00E7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959D2"/>
  <w15:docId w15:val="{50D8E8ED-7B53-419D-BD85-938B326E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178"/>
    <w:rPr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qFormat/>
    <w:rsid w:val="00063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a/j+qqJcwZnQmN1AmppIdq23Q==">CgMxLjA4AHIhMUtFX3lFUTk1UEVyQ2JVV3V4VjR4RnVKRzlxRmFxeWZV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3026</Characters>
  <Application>Microsoft Office Word</Application>
  <DocSecurity>4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cjbeh</dc:creator>
  <cp:lastModifiedBy>Paula Lueders</cp:lastModifiedBy>
  <cp:revision>2</cp:revision>
  <cp:lastPrinted>2025-02-24T13:23:00Z</cp:lastPrinted>
  <dcterms:created xsi:type="dcterms:W3CDTF">2025-03-06T20:23:00Z</dcterms:created>
  <dcterms:modified xsi:type="dcterms:W3CDTF">2025-03-06T20:23:00Z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